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664" w:rsidRPr="002C6DC5" w:rsidRDefault="00315ADE" w:rsidP="00D93664">
      <w:pPr>
        <w:ind w:firstLine="567"/>
        <w:jc w:val="both"/>
        <w:rPr>
          <w:color w:val="000000"/>
          <w:sz w:val="26"/>
          <w:szCs w:val="26"/>
        </w:rPr>
      </w:pPr>
      <w:r>
        <w:rPr>
          <w:rFonts w:eastAsia="Calibri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4pt;height:693pt">
            <v:imagedata r:id="rId8" o:title="ОУД.10 Физика"/>
          </v:shape>
        </w:pict>
      </w:r>
    </w:p>
    <w:p w:rsidR="00315ADE" w:rsidRDefault="00315ADE" w:rsidP="00D93664">
      <w:pPr>
        <w:ind w:firstLine="567"/>
        <w:jc w:val="both"/>
        <w:rPr>
          <w:color w:val="000000"/>
          <w:sz w:val="26"/>
          <w:szCs w:val="26"/>
        </w:rPr>
      </w:pPr>
    </w:p>
    <w:p w:rsidR="00315ADE" w:rsidRDefault="00315ADE" w:rsidP="00D93664">
      <w:pPr>
        <w:ind w:firstLine="567"/>
        <w:jc w:val="both"/>
        <w:rPr>
          <w:color w:val="000000"/>
          <w:sz w:val="26"/>
          <w:szCs w:val="26"/>
        </w:rPr>
      </w:pPr>
    </w:p>
    <w:p w:rsidR="00315ADE" w:rsidRDefault="00315ADE" w:rsidP="00315ADE">
      <w:pPr>
        <w:jc w:val="both"/>
        <w:rPr>
          <w:color w:val="000000"/>
          <w:sz w:val="26"/>
          <w:szCs w:val="26"/>
        </w:rPr>
      </w:pPr>
      <w:bookmarkStart w:id="0" w:name="_GoBack"/>
      <w:bookmarkEnd w:id="0"/>
    </w:p>
    <w:p w:rsidR="00315ADE" w:rsidRDefault="00315ADE" w:rsidP="00D93664">
      <w:pPr>
        <w:ind w:firstLine="567"/>
        <w:jc w:val="both"/>
        <w:rPr>
          <w:color w:val="000000"/>
          <w:sz w:val="26"/>
          <w:szCs w:val="26"/>
        </w:rPr>
      </w:pPr>
    </w:p>
    <w:p w:rsidR="00D93664" w:rsidRPr="002C6DC5" w:rsidRDefault="00D93664" w:rsidP="00D93664">
      <w:pPr>
        <w:ind w:firstLine="567"/>
        <w:jc w:val="both"/>
        <w:rPr>
          <w:color w:val="000000"/>
          <w:sz w:val="26"/>
          <w:szCs w:val="26"/>
        </w:rPr>
      </w:pPr>
      <w:r w:rsidRPr="002C6DC5">
        <w:rPr>
          <w:color w:val="000000"/>
          <w:sz w:val="26"/>
          <w:szCs w:val="26"/>
        </w:rPr>
        <w:t xml:space="preserve"> -</w:t>
      </w:r>
      <w:r w:rsidRPr="00B50ED0">
        <w:rPr>
          <w:color w:val="000000"/>
          <w:sz w:val="26"/>
          <w:szCs w:val="26"/>
        </w:rPr>
        <w:t xml:space="preserve"> </w:t>
      </w:r>
      <w:r w:rsidRPr="002C6DC5">
        <w:rPr>
          <w:color w:val="000000"/>
          <w:sz w:val="26"/>
          <w:szCs w:val="26"/>
        </w:rPr>
        <w:t>Программа разработана на основе:</w:t>
      </w:r>
    </w:p>
    <w:p w:rsidR="00D93664" w:rsidRPr="002C6DC5" w:rsidRDefault="00D93664" w:rsidP="00D93664">
      <w:pPr>
        <w:ind w:firstLine="567"/>
        <w:jc w:val="both"/>
        <w:rPr>
          <w:color w:val="000000"/>
          <w:sz w:val="26"/>
          <w:szCs w:val="26"/>
        </w:rPr>
      </w:pPr>
    </w:p>
    <w:p w:rsidR="00D93664" w:rsidRPr="002C6DC5" w:rsidRDefault="00D93664" w:rsidP="00D93664">
      <w:pPr>
        <w:ind w:firstLine="567"/>
        <w:jc w:val="both"/>
        <w:rPr>
          <w:color w:val="000000"/>
          <w:sz w:val="26"/>
          <w:szCs w:val="26"/>
        </w:rPr>
      </w:pPr>
      <w:r w:rsidRPr="002C6DC5">
        <w:rPr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D93664" w:rsidRPr="002C6DC5" w:rsidRDefault="00D93664" w:rsidP="00D93664">
      <w:pPr>
        <w:ind w:firstLine="567"/>
        <w:jc w:val="both"/>
        <w:rPr>
          <w:color w:val="000000"/>
          <w:sz w:val="26"/>
          <w:szCs w:val="26"/>
        </w:rPr>
      </w:pPr>
    </w:p>
    <w:p w:rsidR="00D93664" w:rsidRPr="008834A2" w:rsidRDefault="00D93664" w:rsidP="00D93664">
      <w:pPr>
        <w:ind w:firstLine="567"/>
        <w:jc w:val="both"/>
        <w:rPr>
          <w:sz w:val="26"/>
          <w:szCs w:val="26"/>
        </w:rPr>
      </w:pPr>
      <w:r w:rsidRPr="002C6DC5">
        <w:rPr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eastAsia="Calibri"/>
          <w:sz w:val="26"/>
          <w:szCs w:val="26"/>
        </w:rPr>
        <w:t xml:space="preserve">, </w:t>
      </w:r>
      <w:r w:rsidRPr="008834A2">
        <w:rPr>
          <w:rFonts w:eastAsia="Calibri"/>
          <w:sz w:val="26"/>
          <w:szCs w:val="26"/>
        </w:rPr>
        <w:t>утвержденный Приказом Минобрнауки России от</w:t>
      </w:r>
      <w:r w:rsidRPr="008834A2">
        <w:rPr>
          <w:sz w:val="26"/>
          <w:szCs w:val="26"/>
        </w:rPr>
        <w:t xml:space="preserve"> </w:t>
      </w:r>
      <w:r>
        <w:rPr>
          <w:sz w:val="26"/>
          <w:szCs w:val="26"/>
        </w:rPr>
        <w:t>26 августа</w:t>
      </w:r>
      <w:r w:rsidRPr="008834A2">
        <w:rPr>
          <w:sz w:val="26"/>
          <w:szCs w:val="26"/>
        </w:rPr>
        <w:t xml:space="preserve"> 20</w:t>
      </w:r>
      <w:r>
        <w:rPr>
          <w:sz w:val="26"/>
          <w:szCs w:val="26"/>
        </w:rPr>
        <w:t>22</w:t>
      </w:r>
      <w:r w:rsidRPr="008834A2">
        <w:rPr>
          <w:sz w:val="26"/>
          <w:szCs w:val="26"/>
        </w:rPr>
        <w:t xml:space="preserve">г. № </w:t>
      </w:r>
      <w:r>
        <w:rPr>
          <w:sz w:val="26"/>
          <w:szCs w:val="26"/>
        </w:rPr>
        <w:t>778</w:t>
      </w:r>
      <w:r w:rsidRPr="008834A2">
        <w:rPr>
          <w:rFonts w:eastAsia="Calibri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eastAsia="Calibri"/>
          <w:sz w:val="26"/>
          <w:szCs w:val="26"/>
        </w:rPr>
        <w:t>46.00.00 История и археология</w:t>
      </w:r>
      <w:r w:rsidRPr="008834A2">
        <w:rPr>
          <w:rFonts w:eastAsia="Calibri"/>
          <w:sz w:val="26"/>
          <w:szCs w:val="26"/>
        </w:rPr>
        <w:t>;</w:t>
      </w:r>
    </w:p>
    <w:p w:rsidR="00D93664" w:rsidRPr="002C6DC5" w:rsidRDefault="00D93664" w:rsidP="00D93664">
      <w:pPr>
        <w:jc w:val="both"/>
        <w:rPr>
          <w:rFonts w:eastAsia="Calibri"/>
          <w:color w:val="00B050"/>
          <w:sz w:val="26"/>
          <w:szCs w:val="26"/>
        </w:rPr>
      </w:pPr>
    </w:p>
    <w:p w:rsidR="00D93664" w:rsidRPr="008834A2" w:rsidRDefault="00D93664" w:rsidP="00D93664">
      <w:pPr>
        <w:ind w:firstLine="567"/>
        <w:jc w:val="both"/>
        <w:rPr>
          <w:rFonts w:eastAsia="Calibri"/>
          <w:sz w:val="26"/>
          <w:szCs w:val="26"/>
        </w:rPr>
      </w:pPr>
      <w:r w:rsidRPr="002C6DC5">
        <w:rPr>
          <w:rFonts w:eastAsia="Calibri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color w:val="000000"/>
          <w:sz w:val="26"/>
          <w:szCs w:val="26"/>
        </w:rPr>
        <w:t xml:space="preserve">специальности: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eastAsia="Calibri"/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>2023</w:t>
      </w:r>
      <w:r w:rsidRPr="008834A2">
        <w:rPr>
          <w:rFonts w:eastAsia="Calibri"/>
          <w:sz w:val="26"/>
          <w:szCs w:val="26"/>
        </w:rPr>
        <w:t xml:space="preserve"> г.</w:t>
      </w:r>
      <w:r>
        <w:rPr>
          <w:rFonts w:eastAsia="Calibri"/>
          <w:sz w:val="26"/>
          <w:szCs w:val="26"/>
        </w:rPr>
        <w:t>;</w:t>
      </w:r>
      <w:r w:rsidRPr="008834A2">
        <w:rPr>
          <w:rFonts w:eastAsia="Calibri"/>
          <w:sz w:val="26"/>
          <w:szCs w:val="26"/>
        </w:rPr>
        <w:t xml:space="preserve"> </w:t>
      </w:r>
    </w:p>
    <w:p w:rsidR="00D93664" w:rsidRDefault="00D93664" w:rsidP="00F46646">
      <w:pPr>
        <w:ind w:firstLine="567"/>
        <w:jc w:val="both"/>
        <w:rPr>
          <w:sz w:val="28"/>
          <w:szCs w:val="28"/>
        </w:rPr>
      </w:pPr>
    </w:p>
    <w:p w:rsidR="00D93664" w:rsidRDefault="00D93664" w:rsidP="00F46646">
      <w:pPr>
        <w:ind w:firstLine="567"/>
        <w:jc w:val="both"/>
        <w:rPr>
          <w:sz w:val="28"/>
          <w:szCs w:val="28"/>
        </w:rPr>
      </w:pPr>
    </w:p>
    <w:p w:rsidR="00F46646" w:rsidRPr="00FA2BA0" w:rsidRDefault="00F46646" w:rsidP="00F46646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sz w:val="26"/>
          <w:szCs w:val="26"/>
        </w:rPr>
        <w:t>примерной рабочей программы общеобразовательной дисциплины «</w:t>
      </w:r>
      <w:r>
        <w:rPr>
          <w:sz w:val="26"/>
          <w:szCs w:val="26"/>
        </w:rPr>
        <w:t>Физика</w:t>
      </w:r>
      <w:r w:rsidRPr="00FA2BA0">
        <w:rPr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6798A" w:rsidRPr="0057081F" w:rsidRDefault="00D6798A" w:rsidP="00D6798A">
      <w:pPr>
        <w:ind w:firstLine="567"/>
        <w:jc w:val="both"/>
        <w:rPr>
          <w:rFonts w:eastAsia="Calibri"/>
          <w:sz w:val="26"/>
          <w:szCs w:val="26"/>
        </w:rPr>
      </w:pPr>
    </w:p>
    <w:p w:rsidR="00D6798A" w:rsidRPr="0057081F" w:rsidRDefault="00D6798A" w:rsidP="00D6798A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 xml:space="preserve">-рабочей программы воспитания по специальности </w:t>
      </w:r>
      <w:r w:rsidR="00D93664"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>
        <w:rPr>
          <w:rFonts w:eastAsia="Calibri"/>
          <w:sz w:val="26"/>
          <w:szCs w:val="26"/>
        </w:rPr>
        <w:t>, 2023</w:t>
      </w:r>
      <w:r w:rsidRPr="0057081F">
        <w:rPr>
          <w:rFonts w:eastAsia="Calibri"/>
          <w:sz w:val="26"/>
          <w:szCs w:val="26"/>
        </w:rPr>
        <w:t xml:space="preserve"> г.</w:t>
      </w:r>
    </w:p>
    <w:p w:rsidR="00D6798A" w:rsidRPr="0057081F" w:rsidRDefault="00D6798A" w:rsidP="00D6798A">
      <w:pPr>
        <w:spacing w:after="200"/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D6798A" w:rsidRPr="0057081F" w:rsidRDefault="00D6798A" w:rsidP="00D6798A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D6798A" w:rsidRPr="0057081F" w:rsidRDefault="00D6798A" w:rsidP="00D6798A">
      <w:pPr>
        <w:spacing w:after="200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E10A04" w:rsidRPr="006F6858" w:rsidRDefault="00E10A04" w:rsidP="00BD4709">
      <w:pPr>
        <w:pStyle w:val="21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F6858">
        <w:rPr>
          <w:bCs/>
          <w:i/>
          <w:sz w:val="26"/>
          <w:szCs w:val="26"/>
        </w:rPr>
        <w:br w:type="page"/>
      </w:r>
      <w:r w:rsidRPr="006F6858">
        <w:rPr>
          <w:b/>
          <w:sz w:val="26"/>
          <w:szCs w:val="26"/>
        </w:rPr>
        <w:lastRenderedPageBreak/>
        <w:t>СОДЕРЖАНИЕ</w:t>
      </w: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6F6858">
        <w:tc>
          <w:tcPr>
            <w:tcW w:w="7668" w:type="dxa"/>
            <w:shd w:val="clear" w:color="auto" w:fill="auto"/>
          </w:tcPr>
          <w:p w:rsidR="00BF6BDD" w:rsidRPr="006F6858" w:rsidRDefault="00BF6BDD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6F6858" w:rsidRDefault="00BF6BDD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стр.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ПАСПОРТ </w:t>
            </w:r>
            <w:r w:rsidR="005F7EC3" w:rsidRPr="006F6858">
              <w:rPr>
                <w:b/>
                <w:caps/>
                <w:sz w:val="26"/>
                <w:szCs w:val="26"/>
              </w:rPr>
              <w:t>РАБОЧЕЙ</w:t>
            </w:r>
            <w:r w:rsidRPr="006F6858">
              <w:rPr>
                <w:b/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BF6BDD" w:rsidRPr="006F685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F5728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4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СТРУКТУРА и </w:t>
            </w:r>
            <w:r w:rsidR="00FF6AC7" w:rsidRPr="006F6858">
              <w:rPr>
                <w:b/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8</w:t>
            </w:r>
          </w:p>
        </w:tc>
      </w:tr>
      <w:tr w:rsidR="00FF6AC7" w:rsidRPr="006F685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6F685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условия</w:t>
            </w:r>
            <w:r w:rsidR="00FF6AC7" w:rsidRPr="006F6858">
              <w:rPr>
                <w:b/>
                <w:caps/>
                <w:sz w:val="26"/>
                <w:szCs w:val="26"/>
              </w:rPr>
              <w:t xml:space="preserve"> реализации  </w:t>
            </w:r>
            <w:r w:rsidR="00BF6BDD" w:rsidRPr="006F6858">
              <w:rPr>
                <w:b/>
                <w:caps/>
                <w:sz w:val="26"/>
                <w:szCs w:val="26"/>
              </w:rPr>
              <w:t xml:space="preserve">учебной </w:t>
            </w:r>
            <w:r w:rsidR="00FF6AC7" w:rsidRPr="006F6858">
              <w:rPr>
                <w:b/>
                <w:caps/>
                <w:sz w:val="26"/>
                <w:szCs w:val="26"/>
              </w:rPr>
              <w:t>дисциплины</w:t>
            </w:r>
          </w:p>
          <w:p w:rsidR="00FF6AC7" w:rsidRPr="006F685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16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Контроль и оценка результатов О</w:t>
            </w:r>
            <w:r w:rsidR="006F73C1" w:rsidRPr="006F6858">
              <w:rPr>
                <w:b/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18</w:t>
            </w:r>
          </w:p>
        </w:tc>
      </w:tr>
    </w:tbl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6F6858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  <w:u w:val="single"/>
        </w:rPr>
        <w:br w:type="page"/>
      </w:r>
      <w:r w:rsidRPr="006F6858">
        <w:rPr>
          <w:b/>
          <w:caps/>
          <w:sz w:val="26"/>
          <w:szCs w:val="26"/>
        </w:rPr>
        <w:lastRenderedPageBreak/>
        <w:t xml:space="preserve">1. паспорт </w:t>
      </w:r>
      <w:r w:rsidR="005F7EC3" w:rsidRPr="006F6858">
        <w:rPr>
          <w:b/>
          <w:caps/>
          <w:sz w:val="26"/>
          <w:szCs w:val="26"/>
        </w:rPr>
        <w:t>РАБОЧЕЙ</w:t>
      </w:r>
      <w:r w:rsidRPr="006F6858">
        <w:rPr>
          <w:b/>
          <w:caps/>
          <w:sz w:val="26"/>
          <w:szCs w:val="26"/>
        </w:rPr>
        <w:t xml:space="preserve"> ПРОГРАММЫ УЧЕБНОЙ ДИСЦИПЛИНЫ</w:t>
      </w:r>
    </w:p>
    <w:p w:rsidR="00D37CB7" w:rsidRPr="006F6858" w:rsidRDefault="009F527F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ФИЗИКА</w:t>
      </w:r>
    </w:p>
    <w:p w:rsidR="00FF6AC7" w:rsidRPr="006F6858" w:rsidRDefault="006F30E3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FF6AC7" w:rsidRPr="006F6858">
        <w:rPr>
          <w:b/>
          <w:sz w:val="26"/>
          <w:szCs w:val="26"/>
        </w:rPr>
        <w:t xml:space="preserve">1. Область применения </w:t>
      </w:r>
      <w:r w:rsidR="005F7EC3" w:rsidRPr="006F6858">
        <w:rPr>
          <w:b/>
          <w:sz w:val="26"/>
          <w:szCs w:val="26"/>
        </w:rPr>
        <w:t>рабочей</w:t>
      </w:r>
      <w:r w:rsidR="00D31E94">
        <w:rPr>
          <w:b/>
          <w:sz w:val="26"/>
          <w:szCs w:val="26"/>
        </w:rPr>
        <w:t xml:space="preserve"> </w:t>
      </w:r>
      <w:r w:rsidR="00FF6AC7" w:rsidRPr="006F6858">
        <w:rPr>
          <w:b/>
          <w:sz w:val="26"/>
          <w:szCs w:val="26"/>
        </w:rPr>
        <w:t>программы</w:t>
      </w:r>
    </w:p>
    <w:p w:rsidR="00D6798A" w:rsidRPr="0057081F" w:rsidRDefault="00D6798A" w:rsidP="00D6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sz w:val="26"/>
          <w:szCs w:val="26"/>
        </w:rPr>
        <w:t>Рабочая прог</w:t>
      </w:r>
      <w:r>
        <w:rPr>
          <w:sz w:val="26"/>
          <w:szCs w:val="26"/>
        </w:rPr>
        <w:t xml:space="preserve">рамма учебной дисциплины </w:t>
      </w:r>
      <w:r w:rsidRPr="0057081F">
        <w:rPr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СПО по </w:t>
      </w:r>
      <w:r w:rsidR="00D93664"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57081F">
        <w:rPr>
          <w:sz w:val="26"/>
          <w:szCs w:val="26"/>
        </w:rPr>
        <w:t xml:space="preserve">, входит в укрупненную группу </w:t>
      </w:r>
      <w:r w:rsidR="00D93664">
        <w:rPr>
          <w:rFonts w:eastAsia="Calibri"/>
          <w:sz w:val="26"/>
          <w:szCs w:val="26"/>
        </w:rPr>
        <w:t>46.00.00 История и археология</w:t>
      </w:r>
      <w:r w:rsidRPr="0057081F">
        <w:rPr>
          <w:sz w:val="26"/>
          <w:szCs w:val="26"/>
        </w:rPr>
        <w:t>.</w:t>
      </w:r>
      <w:r w:rsidRPr="0057081F">
        <w:rPr>
          <w:b/>
          <w:sz w:val="26"/>
          <w:szCs w:val="26"/>
        </w:rPr>
        <w:t xml:space="preserve"> </w:t>
      </w:r>
    </w:p>
    <w:p w:rsidR="00D6798A" w:rsidRDefault="00D6798A" w:rsidP="00D6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>Рабочая программа учебной дисциплины «</w:t>
      </w:r>
      <w:r>
        <w:rPr>
          <w:sz w:val="26"/>
          <w:szCs w:val="26"/>
        </w:rPr>
        <w:t>Физика</w:t>
      </w:r>
      <w:r w:rsidRPr="0057081F">
        <w:rPr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D6798A" w:rsidRPr="00FB46B1" w:rsidRDefault="00D6798A" w:rsidP="00D6798A">
      <w:pPr>
        <w:ind w:firstLine="708"/>
        <w:jc w:val="both"/>
        <w:rPr>
          <w:sz w:val="26"/>
          <w:szCs w:val="26"/>
        </w:rPr>
      </w:pPr>
      <w:r w:rsidRPr="00FB46B1">
        <w:rPr>
          <w:sz w:val="26"/>
          <w:szCs w:val="26"/>
        </w:rPr>
        <w:t xml:space="preserve">Профиль получаемого профессионального образования </w:t>
      </w:r>
      <w:r w:rsidR="00D93664" w:rsidRPr="00926827">
        <w:rPr>
          <w:sz w:val="26"/>
          <w:szCs w:val="26"/>
        </w:rPr>
        <w:t>естественно-научный</w:t>
      </w:r>
      <w:r w:rsidRPr="00FB46B1">
        <w:rPr>
          <w:sz w:val="26"/>
          <w:szCs w:val="26"/>
        </w:rPr>
        <w:t>.</w:t>
      </w:r>
    </w:p>
    <w:p w:rsidR="005C017E" w:rsidRPr="006F6858" w:rsidRDefault="005C017E" w:rsidP="005C017E">
      <w:pPr>
        <w:rPr>
          <w:b/>
          <w:i/>
          <w:sz w:val="26"/>
          <w:szCs w:val="26"/>
        </w:rPr>
      </w:pPr>
    </w:p>
    <w:p w:rsidR="00E15E6A" w:rsidRPr="006F6858" w:rsidRDefault="00E15E6A" w:rsidP="005C017E">
      <w:pPr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 xml:space="preserve">1.2. </w:t>
      </w:r>
      <w:r w:rsidR="0063217C" w:rsidRPr="002F4947">
        <w:rPr>
          <w:b/>
          <w:sz w:val="26"/>
          <w:szCs w:val="26"/>
        </w:rPr>
        <w:t>Место дисциплины в структуре основной профессиональной образовательной программы:</w:t>
      </w:r>
    </w:p>
    <w:p w:rsidR="007C244B" w:rsidRPr="006F6858" w:rsidRDefault="007C244B" w:rsidP="007C2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Cs/>
          <w:sz w:val="26"/>
          <w:szCs w:val="26"/>
        </w:rPr>
      </w:pPr>
      <w:r w:rsidRPr="006F6858">
        <w:rPr>
          <w:rFonts w:eastAsia="Calibri"/>
          <w:sz w:val="26"/>
          <w:szCs w:val="26"/>
        </w:rPr>
        <w:t xml:space="preserve">Рабочая программа общеобразовательной учебной дисциплины «Физика» является частью основной профессиональной образовательной программы ППССЗ </w:t>
      </w:r>
      <w:r w:rsidR="0063217C" w:rsidRPr="006F6858">
        <w:rPr>
          <w:rFonts w:eastAsia="Calibri"/>
          <w:sz w:val="26"/>
          <w:szCs w:val="26"/>
        </w:rPr>
        <w:t>для среднего</w:t>
      </w:r>
      <w:r w:rsidRPr="006F6858">
        <w:rPr>
          <w:rFonts w:eastAsia="Calibri"/>
          <w:sz w:val="26"/>
          <w:szCs w:val="26"/>
        </w:rPr>
        <w:t xml:space="preserve"> профессионального образования и входит </w:t>
      </w:r>
      <w:r w:rsidRPr="006F6858">
        <w:rPr>
          <w:rFonts w:eastAsia="Calibri"/>
          <w:bCs/>
          <w:sz w:val="26"/>
          <w:szCs w:val="26"/>
        </w:rPr>
        <w:t>в состав общих общеобразовательных учебных дисцип</w:t>
      </w:r>
      <w:r w:rsidR="00971717" w:rsidRPr="006F6858">
        <w:rPr>
          <w:rFonts w:eastAsia="Calibri"/>
          <w:bCs/>
          <w:sz w:val="26"/>
          <w:szCs w:val="26"/>
        </w:rPr>
        <w:t xml:space="preserve">лин, формируемых по выбору из обязательных </w:t>
      </w:r>
      <w:r w:rsidRPr="006F6858">
        <w:rPr>
          <w:rFonts w:eastAsia="Calibri"/>
          <w:bCs/>
          <w:sz w:val="26"/>
          <w:szCs w:val="26"/>
        </w:rPr>
        <w:t>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7C244B" w:rsidRPr="006F6858" w:rsidRDefault="007C244B" w:rsidP="00916AB6">
      <w:pPr>
        <w:rPr>
          <w:color w:val="000000"/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51FC7" w:rsidRPr="006F6858" w:rsidRDefault="00E15E6A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A51FC7" w:rsidRPr="006F6858">
        <w:rPr>
          <w:sz w:val="26"/>
          <w:szCs w:val="26"/>
        </w:rPr>
        <w:t xml:space="preserve">Содержание программы «Физика» направлено на достижение следующих целей: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-освоение знаний о фундаментальных физических законах и принципах, лежащих в основесовременной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-овладение умениями проводить наблюдения, планировать и выполнять эксперименты, выдвигатьгипотезы и строить модели, применять полученныезнания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естественно-научной информации;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-развитие познавательных интересов, интеллектуальных и творческих способностей в процессеприобретения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-использование приобретенных знаний и умений для решения практических задач повседневнойжизни,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:rsidR="006F6858" w:rsidRPr="006F6858" w:rsidRDefault="006F6858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lastRenderedPageBreak/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sz w:val="26"/>
          <w:szCs w:val="26"/>
        </w:rPr>
        <w:t xml:space="preserve">• </w:t>
      </w:r>
      <w:r w:rsidRPr="006F6858">
        <w:rPr>
          <w:b/>
          <w:sz w:val="26"/>
          <w:szCs w:val="26"/>
        </w:rPr>
        <w:t>личностных: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Л1.</w:t>
      </w:r>
      <w:r w:rsidR="00E15E6A" w:rsidRPr="006F6858">
        <w:rPr>
          <w:sz w:val="26"/>
          <w:szCs w:val="26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Л2.</w:t>
      </w:r>
      <w:r w:rsidR="00E15E6A" w:rsidRPr="006F6858">
        <w:rPr>
          <w:sz w:val="26"/>
          <w:szCs w:val="26"/>
        </w:rPr>
        <w:t xml:space="preserve"> готовность к продолжению образования и повышения квалификации в из- бранной профессиональной деятельности и объективное осознание роли физических компетенций в этом;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Л3.</w:t>
      </w:r>
      <w:r w:rsidR="00E15E6A" w:rsidRPr="006F6858">
        <w:rPr>
          <w:sz w:val="26"/>
          <w:szCs w:val="26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Л4.</w:t>
      </w:r>
      <w:r w:rsidR="00E15E6A" w:rsidRPr="006F6858">
        <w:rPr>
          <w:sz w:val="26"/>
          <w:szCs w:val="26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Л5.</w:t>
      </w:r>
      <w:r w:rsidR="00E15E6A" w:rsidRPr="006F6858">
        <w:rPr>
          <w:sz w:val="26"/>
          <w:szCs w:val="26"/>
        </w:rPr>
        <w:t xml:space="preserve"> умение выстраивать конструктивные взаимоотношения в команде по решению общих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Л6.</w:t>
      </w:r>
      <w:r w:rsidR="00E15E6A" w:rsidRPr="006F6858">
        <w:rPr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• метапредметных</w:t>
      </w:r>
      <w:r w:rsidRPr="006F6858">
        <w:rPr>
          <w:sz w:val="26"/>
          <w:szCs w:val="26"/>
        </w:rPr>
        <w:t>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М1.</w:t>
      </w:r>
      <w:r w:rsidR="00E15E6A" w:rsidRPr="006F6858">
        <w:rPr>
          <w:sz w:val="26"/>
          <w:szCs w:val="26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М2.</w:t>
      </w:r>
      <w:r w:rsidR="00E15E6A" w:rsidRPr="006F6858">
        <w:rPr>
          <w:sz w:val="26"/>
          <w:szCs w:val="26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М3.</w:t>
      </w:r>
      <w:r w:rsidR="00E15E6A" w:rsidRPr="006F6858">
        <w:rPr>
          <w:sz w:val="26"/>
          <w:szCs w:val="26"/>
        </w:rPr>
        <w:t xml:space="preserve"> умение генерировать идеи и определять средства, необходимые для их реализации;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М4.</w:t>
      </w:r>
      <w:r w:rsidR="00E15E6A" w:rsidRPr="006F6858">
        <w:rPr>
          <w:sz w:val="26"/>
          <w:szCs w:val="26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М5.</w:t>
      </w:r>
      <w:r w:rsidR="00E15E6A" w:rsidRPr="006F6858">
        <w:rPr>
          <w:sz w:val="26"/>
          <w:szCs w:val="26"/>
        </w:rPr>
        <w:t xml:space="preserve"> умение анализировать и представлять информацию в различных видах;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М6.</w:t>
      </w:r>
      <w:r w:rsidR="00E15E6A" w:rsidRPr="006F6858">
        <w:rPr>
          <w:sz w:val="26"/>
          <w:szCs w:val="26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• предметных: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П1.</w:t>
      </w:r>
      <w:r w:rsidR="00E15E6A" w:rsidRPr="006F6858">
        <w:rPr>
          <w:sz w:val="26"/>
          <w:szCs w:val="26"/>
        </w:rPr>
        <w:t>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П2.</w:t>
      </w:r>
      <w:r w:rsidR="00E15E6A" w:rsidRPr="006F6858">
        <w:rPr>
          <w:sz w:val="26"/>
          <w:szCs w:val="26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П3.</w:t>
      </w:r>
      <w:r w:rsidR="00E15E6A" w:rsidRPr="006F6858">
        <w:rPr>
          <w:sz w:val="26"/>
          <w:szCs w:val="26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lastRenderedPageBreak/>
        <w:t>П4.</w:t>
      </w:r>
      <w:r w:rsidR="00E15E6A" w:rsidRPr="006F6858">
        <w:rPr>
          <w:sz w:val="26"/>
          <w:szCs w:val="26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П5.</w:t>
      </w:r>
      <w:r w:rsidR="00E15E6A" w:rsidRPr="006F6858">
        <w:rPr>
          <w:sz w:val="26"/>
          <w:szCs w:val="26"/>
        </w:rPr>
        <w:t xml:space="preserve"> сформированность умения решать физические задачи;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П6.</w:t>
      </w:r>
      <w:r w:rsidR="00E15E6A" w:rsidRPr="006F6858">
        <w:rPr>
          <w:sz w:val="26"/>
          <w:szCs w:val="26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E15E6A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П7.</w:t>
      </w:r>
      <w:r w:rsidR="00E15E6A" w:rsidRPr="006F6858">
        <w:rPr>
          <w:sz w:val="26"/>
          <w:szCs w:val="26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D4130" w:rsidRPr="006F6858" w:rsidRDefault="00CD4130" w:rsidP="00CD413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6F6858">
        <w:rPr>
          <w:rFonts w:ascii="Times New Roman" w:hAnsi="Times New Roman" w:cs="Times New Roman"/>
          <w:sz w:val="26"/>
          <w:szCs w:val="26"/>
        </w:rPr>
        <w:t xml:space="preserve">Выпускник должен обладать </w:t>
      </w:r>
      <w:r w:rsidRPr="006F68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6F6858">
        <w:rPr>
          <w:rFonts w:ascii="Times New Roman" w:hAnsi="Times New Roman" w:cs="Times New Roman"/>
          <w:sz w:val="26"/>
          <w:szCs w:val="26"/>
        </w:rPr>
        <w:t>:</w:t>
      </w:r>
    </w:p>
    <w:p w:rsidR="00B9475F" w:rsidRPr="006F6858" w:rsidRDefault="00B9475F" w:rsidP="00B9475F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6F6858" w:rsidRPr="006F6858" w:rsidRDefault="006F6858" w:rsidP="00B9475F">
      <w:pPr>
        <w:autoSpaceDE w:val="0"/>
        <w:autoSpaceDN w:val="0"/>
        <w:adjustRightInd w:val="0"/>
        <w:spacing w:line="276" w:lineRule="auto"/>
        <w:jc w:val="both"/>
        <w:rPr>
          <w:rFonts w:eastAsia="Arial"/>
          <w:sz w:val="26"/>
          <w:szCs w:val="26"/>
        </w:rPr>
      </w:pP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>Выпускник, освоивший программу ОУД.1</w:t>
      </w:r>
      <w:r w:rsidR="00D6798A">
        <w:rPr>
          <w:bCs/>
          <w:sz w:val="26"/>
          <w:szCs w:val="26"/>
        </w:rPr>
        <w:t>0</w:t>
      </w:r>
      <w:r w:rsidRPr="006F6858">
        <w:rPr>
          <w:bCs/>
          <w:sz w:val="26"/>
          <w:szCs w:val="26"/>
        </w:rPr>
        <w:t xml:space="preserve"> Физика должен обладать личностными результатами в соответствии с рабочей программой воспитания по специальности </w:t>
      </w:r>
      <w:r w:rsidR="00D93664"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="00D6798A" w:rsidRPr="0057081F">
        <w:rPr>
          <w:rFonts w:eastAsia="Calibri"/>
          <w:sz w:val="26"/>
          <w:szCs w:val="26"/>
        </w:rPr>
        <w:t>: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3</w:t>
      </w:r>
      <w:r w:rsidR="004332C5">
        <w:rPr>
          <w:b/>
          <w:bCs/>
          <w:sz w:val="26"/>
          <w:szCs w:val="26"/>
        </w:rPr>
        <w:t xml:space="preserve"> </w:t>
      </w:r>
      <w:r w:rsidRPr="006F6858">
        <w:rPr>
          <w:bCs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10</w:t>
      </w:r>
      <w:r w:rsidRPr="006F6858">
        <w:rPr>
          <w:bCs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12</w:t>
      </w:r>
      <w:r w:rsidR="00962305">
        <w:rPr>
          <w:b/>
          <w:bCs/>
          <w:sz w:val="26"/>
          <w:szCs w:val="26"/>
        </w:rPr>
        <w:t xml:space="preserve"> </w:t>
      </w:r>
      <w:r w:rsidRPr="006F6858">
        <w:rPr>
          <w:bCs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C45FC9" w:rsidRPr="006F6858" w:rsidRDefault="00C45FC9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:rsidR="00B06A4C" w:rsidRPr="006F6858" w:rsidRDefault="006C745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AF0C9B" w:rsidRPr="006F6858">
        <w:rPr>
          <w:b/>
          <w:sz w:val="26"/>
          <w:szCs w:val="26"/>
        </w:rPr>
        <w:t>4</w:t>
      </w:r>
      <w:r w:rsidR="00A67A7F" w:rsidRPr="006F6858">
        <w:rPr>
          <w:b/>
          <w:sz w:val="26"/>
          <w:szCs w:val="26"/>
        </w:rPr>
        <w:t>. К</w:t>
      </w:r>
      <w:r w:rsidR="00B06A4C" w:rsidRPr="006F6858">
        <w:rPr>
          <w:b/>
          <w:sz w:val="26"/>
          <w:szCs w:val="26"/>
        </w:rPr>
        <w:t xml:space="preserve">оличество часов на освоение </w:t>
      </w:r>
      <w:r w:rsidR="005F7EC3" w:rsidRPr="006F6858">
        <w:rPr>
          <w:b/>
          <w:sz w:val="26"/>
          <w:szCs w:val="26"/>
        </w:rPr>
        <w:t>рабочей</w:t>
      </w:r>
      <w:r w:rsidR="00962305">
        <w:rPr>
          <w:b/>
          <w:sz w:val="26"/>
          <w:szCs w:val="26"/>
        </w:rPr>
        <w:t xml:space="preserve"> </w:t>
      </w:r>
      <w:r w:rsidR="00B06A4C" w:rsidRPr="006F6858">
        <w:rPr>
          <w:b/>
          <w:sz w:val="26"/>
          <w:szCs w:val="26"/>
        </w:rPr>
        <w:t xml:space="preserve">программы </w:t>
      </w:r>
      <w:r w:rsidR="00C976B2" w:rsidRPr="006F6858">
        <w:rPr>
          <w:b/>
          <w:sz w:val="26"/>
          <w:szCs w:val="26"/>
        </w:rPr>
        <w:t xml:space="preserve">учебной </w:t>
      </w:r>
      <w:r w:rsidR="00B06A4C" w:rsidRPr="006F6858">
        <w:rPr>
          <w:b/>
          <w:sz w:val="26"/>
          <w:szCs w:val="26"/>
        </w:rPr>
        <w:t>дисциплины:</w:t>
      </w:r>
    </w:p>
    <w:p w:rsidR="00B06A4C" w:rsidRPr="006F6858" w:rsidRDefault="009F527F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учебной нагрузки обучающегося </w:t>
      </w:r>
      <w:r w:rsidR="008E58B8" w:rsidRPr="006F6858">
        <w:rPr>
          <w:sz w:val="26"/>
          <w:szCs w:val="26"/>
        </w:rPr>
        <w:t>144</w:t>
      </w:r>
      <w:r w:rsidR="006F6858" w:rsidRPr="006F6858">
        <w:rPr>
          <w:sz w:val="26"/>
          <w:szCs w:val="26"/>
        </w:rPr>
        <w:t>часа</w:t>
      </w:r>
      <w:r w:rsidR="00B06A4C" w:rsidRPr="006F6858">
        <w:rPr>
          <w:sz w:val="26"/>
          <w:szCs w:val="26"/>
        </w:rPr>
        <w:t>, в том числе:</w:t>
      </w:r>
    </w:p>
    <w:p w:rsidR="00B06A4C" w:rsidRPr="006F6858" w:rsidRDefault="006F6858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во взаимодействии с преподавателем -144часа</w:t>
      </w:r>
    </w:p>
    <w:p w:rsidR="00CE0632" w:rsidRPr="006F6858" w:rsidRDefault="00CE0632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A67A7F" w:rsidRPr="006F6858" w:rsidRDefault="00A67A7F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63F9A" w:rsidRPr="006F6858" w:rsidRDefault="00963F9A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F7EC3" w:rsidRPr="006F6858" w:rsidRDefault="005F7EC3" w:rsidP="00C01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6A4C" w:rsidRPr="006F6858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2</w:t>
      </w:r>
      <w:r w:rsidR="005040D8" w:rsidRPr="006F6858">
        <w:rPr>
          <w:b/>
          <w:sz w:val="26"/>
          <w:szCs w:val="26"/>
        </w:rPr>
        <w:t>. СТРУКТУРА И СОДЕРЖАНИЕ УЧЕБНОЙ ДИСЦИПЛИНЫ</w:t>
      </w:r>
    </w:p>
    <w:p w:rsidR="00FF6AC7" w:rsidRPr="006F6858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6F6858">
        <w:rPr>
          <w:b/>
          <w:sz w:val="26"/>
          <w:szCs w:val="26"/>
        </w:rPr>
        <w:t>2.</w:t>
      </w:r>
      <w:r w:rsidR="002F118B" w:rsidRPr="006F6858">
        <w:rPr>
          <w:b/>
          <w:sz w:val="26"/>
          <w:szCs w:val="26"/>
        </w:rPr>
        <w:t xml:space="preserve">1. </w:t>
      </w:r>
      <w:r w:rsidR="00FF6AC7" w:rsidRPr="006F6858">
        <w:rPr>
          <w:b/>
          <w:sz w:val="26"/>
          <w:szCs w:val="26"/>
        </w:rPr>
        <w:t>Объем учебной дисциплины и виды учебной работы</w:t>
      </w:r>
    </w:p>
    <w:p w:rsidR="00FF6AC7" w:rsidRPr="006F685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6F6858">
        <w:trPr>
          <w:trHeight w:val="460"/>
        </w:trPr>
        <w:tc>
          <w:tcPr>
            <w:tcW w:w="7904" w:type="dxa"/>
          </w:tcPr>
          <w:p w:rsidR="00FF6AC7" w:rsidRPr="006F6858" w:rsidRDefault="00FF6AC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D31E94" w:rsidRDefault="00361C74" w:rsidP="00FF6AC7">
            <w:pPr>
              <w:jc w:val="center"/>
              <w:rPr>
                <w:i w:val="0"/>
                <w:sz w:val="26"/>
                <w:szCs w:val="26"/>
              </w:rPr>
            </w:pPr>
            <w:r w:rsidRPr="00D31E94">
              <w:rPr>
                <w:b/>
                <w:i w:val="0"/>
                <w:sz w:val="26"/>
                <w:szCs w:val="26"/>
              </w:rPr>
              <w:t>Объем часов</w:t>
            </w:r>
          </w:p>
        </w:tc>
      </w:tr>
      <w:tr w:rsidR="003509A1" w:rsidRPr="006F6858">
        <w:trPr>
          <w:trHeight w:val="285"/>
        </w:trPr>
        <w:tc>
          <w:tcPr>
            <w:tcW w:w="7904" w:type="dxa"/>
          </w:tcPr>
          <w:p w:rsidR="003509A1" w:rsidRPr="006F6858" w:rsidRDefault="006F6858" w:rsidP="003509A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У</w:t>
            </w:r>
            <w:r w:rsidR="003509A1" w:rsidRPr="006F6858">
              <w:rPr>
                <w:sz w:val="26"/>
                <w:szCs w:val="26"/>
              </w:rPr>
              <w:t>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3509A1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</w:t>
            </w:r>
            <w:r w:rsidR="008E58B8" w:rsidRPr="006F6858">
              <w:rPr>
                <w:i w:val="0"/>
                <w:sz w:val="26"/>
                <w:szCs w:val="26"/>
              </w:rPr>
              <w:t>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6F685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6F6858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FF6AC7" w:rsidP="00413F18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FF6AC7" w:rsidRPr="006F6858">
        <w:tc>
          <w:tcPr>
            <w:tcW w:w="7904" w:type="dxa"/>
          </w:tcPr>
          <w:p w:rsidR="00FF6AC7" w:rsidRPr="006F6858" w:rsidRDefault="00361C74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    л</w:t>
            </w:r>
            <w:r w:rsidR="00FF6AC7" w:rsidRPr="006F6858">
              <w:rPr>
                <w:sz w:val="26"/>
                <w:szCs w:val="26"/>
              </w:rPr>
              <w:t xml:space="preserve">абораторные </w:t>
            </w:r>
            <w:r w:rsidR="00595532" w:rsidRPr="006F6858">
              <w:rPr>
                <w:sz w:val="26"/>
                <w:szCs w:val="26"/>
              </w:rPr>
              <w:t xml:space="preserve">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10</w:t>
            </w:r>
          </w:p>
        </w:tc>
      </w:tr>
      <w:tr w:rsidR="00413F18" w:rsidRPr="006F6858">
        <w:tc>
          <w:tcPr>
            <w:tcW w:w="7904" w:type="dxa"/>
          </w:tcPr>
          <w:p w:rsidR="00413F18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13F18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30</w:t>
            </w:r>
          </w:p>
        </w:tc>
      </w:tr>
      <w:tr w:rsidR="0029739A" w:rsidRPr="006F6858">
        <w:tc>
          <w:tcPr>
            <w:tcW w:w="7904" w:type="dxa"/>
          </w:tcPr>
          <w:p w:rsidR="0029739A" w:rsidRPr="006F6858" w:rsidRDefault="0029739A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    практическая подготовка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29739A" w:rsidRPr="006F6858" w:rsidRDefault="000F2E11" w:rsidP="00413F18">
            <w:pPr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6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0F2E11" w:rsidP="00FF6AC7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eastAsia="Calibri"/>
                <w:sz w:val="26"/>
                <w:szCs w:val="26"/>
                <w:lang w:eastAsia="ar-SA"/>
              </w:rPr>
              <w:t xml:space="preserve"> </w:t>
            </w:r>
            <w:r>
              <w:rPr>
                <w:sz w:val="26"/>
                <w:szCs w:val="26"/>
              </w:rPr>
              <w:t>экзамена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6</w:t>
            </w:r>
          </w:p>
        </w:tc>
      </w:tr>
      <w:tr w:rsidR="00F46646" w:rsidRPr="006F6858" w:rsidTr="00BF45D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  <w:vAlign w:val="center"/>
          </w:tcPr>
          <w:p w:rsidR="00F46646" w:rsidRPr="001A6604" w:rsidRDefault="00F46646" w:rsidP="00F46646">
            <w:pPr>
              <w:rPr>
                <w:b/>
                <w:iCs w:val="0"/>
                <w:sz w:val="26"/>
                <w:szCs w:val="26"/>
              </w:rPr>
            </w:pPr>
          </w:p>
        </w:tc>
      </w:tr>
    </w:tbl>
    <w:p w:rsidR="0006135B" w:rsidRPr="006F685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D0793" w:rsidRPr="006F6858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451F8" w:rsidRPr="006F6858" w:rsidSect="00315ADE">
          <w:footerReference w:type="even" r:id="rId9"/>
          <w:footerReference w:type="default" r:id="rId10"/>
          <w:pgSz w:w="11906" w:h="16838"/>
          <w:pgMar w:top="709" w:right="850" w:bottom="1134" w:left="993" w:header="708" w:footer="708" w:gutter="0"/>
          <w:cols w:space="720"/>
        </w:sect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 xml:space="preserve">2.2. </w:t>
      </w:r>
      <w:r w:rsidRPr="006F6858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6"/>
        <w:gridCol w:w="1583"/>
        <w:gridCol w:w="1432"/>
        <w:gridCol w:w="8"/>
      </w:tblGrid>
      <w:tr w:rsidR="002D1B77" w:rsidRPr="006F6858" w:rsidTr="0063217C">
        <w:trPr>
          <w:gridAfter w:val="1"/>
          <w:wAfter w:w="8" w:type="dxa"/>
          <w:trHeight w:val="650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D1B77" w:rsidRPr="006F6858" w:rsidTr="0063217C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2D1B77" w:rsidRPr="006F6858" w:rsidTr="0063217C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Физика- наука о природе.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377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485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195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</w:t>
            </w:r>
          </w:p>
          <w:p w:rsidR="002D1B77" w:rsidRPr="006F6858" w:rsidRDefault="002D1B77" w:rsidP="0063217C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624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11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</w:t>
            </w: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16-17 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84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работа№3/п.п.</w:t>
            </w:r>
          </w:p>
          <w:p w:rsidR="002D1B77" w:rsidRPr="006F6858" w:rsidRDefault="002D1B77" w:rsidP="0063217C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2D1B77" w:rsidRPr="006F6858" w:rsidRDefault="002D1B77" w:rsidP="0063217C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506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22 Работа силы. Мощность.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23 Механическая энергия и ее виды. Закон сохранения энергии.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2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550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работа№4</w:t>
            </w:r>
          </w:p>
          <w:p w:rsidR="002D1B77" w:rsidRPr="006F6858" w:rsidRDefault="002D1B77" w:rsidP="0063217C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508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работа№5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77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работа№6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587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1234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74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работа№7/п.п</w:t>
            </w:r>
            <w:r w:rsidRPr="006F6858">
              <w:rPr>
                <w:sz w:val="26"/>
                <w:szCs w:val="26"/>
              </w:rPr>
              <w:t>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33,34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704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работа№8/п.п.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работа№3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37 Первый закон термодинамики. Применение первого закона термодинамики к различным изопроцессам.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38  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39 Испарение и кипение. Насыщенный пар.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315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работа9/п.п.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19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работа№10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Лабораторная работа№4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0F2E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27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работа№11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0F2E1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21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работа№12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01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91"/>
        </w:trPr>
        <w:tc>
          <w:tcPr>
            <w:tcW w:w="3948" w:type="dxa"/>
            <w:tcBorders>
              <w:top w:val="nil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работа№13/п.п.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93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работа№14/п.п.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11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работа№15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1256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64  Полупроводниковый диод. Транзистор.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581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работа№16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829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71 Сила Ампера. Сила  Лоренца. Магнитное свойство вещества.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85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№17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73 Электромагнитная индукция. Открытие электромагнитной  индукции.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64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работа№18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78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70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работа№19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03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4 . 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60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Тема 12. Механические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80  Свободные колебания. Математический маятник.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82  Вынужденные колебания.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83 Резонанс. Автоколебания.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84  Продольные и поперечные волны.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00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>№20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803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работа№21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работа№7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1806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95  Генерирование электрической энергии. Трансформатор.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90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работа№22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90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5 .  Оптика.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23"/>
        </w:trPr>
        <w:tc>
          <w:tcPr>
            <w:tcW w:w="3948" w:type="dxa"/>
            <w:vMerge w:val="restart"/>
            <w:tcBorders>
              <w:top w:val="nil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№23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104,105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работа№24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106 Лабораторная работа№8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работа№25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733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работа№26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109 Практическая работа№27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193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750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113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209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работа№28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114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20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Тема 16. Атом и атомное ядро. 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115 Опыт и явление, подтверждающие сложность атома. Модель атома Резерфорда.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119Альфа- распад, Бета – распад, Гамма- излучение. Закон радиоактивного распада.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120 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76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работа№29</w:t>
            </w:r>
          </w:p>
          <w:p w:rsidR="002D1B77" w:rsidRPr="006F6858" w:rsidRDefault="002D1B77" w:rsidP="0063217C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601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работа№30</w:t>
            </w: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122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812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474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123,124 Эффект Доплера и обнаружение «разбегания» галактик . 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125 Большой взрыв. 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 Эволюция и энергия горения звезд.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129,130Термоядерный синтез.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Образование планетных систем. 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 Солнечная система.</w:t>
            </w:r>
          </w:p>
          <w:p w:rsidR="00884B1E" w:rsidRPr="006F6858" w:rsidRDefault="00884B1E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133-138 Консультации</w:t>
            </w:r>
          </w:p>
          <w:p w:rsidR="00884B1E" w:rsidRPr="006F6858" w:rsidRDefault="00884B1E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884B1E" w:rsidRPr="006F6858" w:rsidRDefault="00884B1E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884B1E" w:rsidRPr="006F6858" w:rsidRDefault="00884B1E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239"/>
        </w:trPr>
        <w:tc>
          <w:tcPr>
            <w:tcW w:w="12213" w:type="dxa"/>
            <w:gridSpan w:val="3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E15E6A" w:rsidRPr="006F6858" w:rsidSect="00AD302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15E6A" w:rsidRDefault="00E15E6A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466C79" w:rsidRPr="00466C79" w:rsidRDefault="00466C79" w:rsidP="00466C79"/>
    <w:p w:rsidR="00E15E6A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66C79" w:rsidRPr="006F6858" w:rsidRDefault="00466C79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466C79" w:rsidRPr="00466C79">
        <w:rPr>
          <w:sz w:val="26"/>
          <w:szCs w:val="26"/>
        </w:rPr>
        <w:t>Для реализации учебной дисциплины имеется в наличии учебный кабинет</w:t>
      </w:r>
      <w:r w:rsidR="00466C79">
        <w:rPr>
          <w:sz w:val="26"/>
          <w:szCs w:val="26"/>
        </w:rPr>
        <w:t>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 xml:space="preserve">Кабинет оборудуется лабораторными столами и стульями, демонстрационным столом, шкафами для хранения лабораторного оборудования для практических и лабораторных работ 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Оборудование учебного кабинета: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посадочные места по количеству обучающихся;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рабочее место преподавателя;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комплект учебно-наглядных пособий «Физика»;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образцы наглядно - стимулирующего материала;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Приборы для демонстрационных опытов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Лабораторные принадлежности, материалы, посуда, инструменты.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Статические, динамические, демонстрационные и раздаточные модели.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Технические средства обучения: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 компьютер с лицензионным программным обеспечением и мультимедиапроектор.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6F6858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ab/>
        <w:t>3.2. Информационное обеспечение обучения</w:t>
      </w:r>
    </w:p>
    <w:p w:rsidR="0029739A" w:rsidRPr="006F6858" w:rsidRDefault="0029739A" w:rsidP="0029739A">
      <w:pPr>
        <w:pStyle w:val="af5"/>
        <w:rPr>
          <w:rFonts w:ascii="Times New Roman" w:hAnsi="Times New Roman"/>
          <w:b/>
          <w:color w:val="000000"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</w:r>
      <w:hyperlink r:id="rId11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https://znanium.com/catalog/product/1012153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Тарасов, О. М. Физика: лабораторные работы с вопросами и заданиями : учебное пособие / О.М. Тарасов. — 2-е изд., испр. и доп. — Москва : ФОРУМ : ИНФРА-М, 2019. — 97 с. — (Среднее профессиональное образование). - ISBN 978-5-00091-472-4. - Текст : электронный. - URL: </w:t>
      </w:r>
      <w:hyperlink r:id="rId12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https://znanium.com/catalog/product/1179510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2019. - 512 с. - (Профессиональное образование). - ISBN 978-5-91134-712-3. - Текст : электронный. - URL: </w:t>
      </w:r>
      <w:hyperlink r:id="rId13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https://znanium.com/catalog/product/1138798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Пинский, А. А. Физика : учебник / А.А. Пинский, Г.Ю. Граковский ; под общ. ред. Ю.И. Дика, Н.С. Пурышевой. — 4-е изд., испр. — Москва : ФОРУМ : ИНФРА-М, 2019. — 560 с. — (Cреднее профессиональное образование). - ISBN 978-5-00091-739-8. - Текст : электронный. - URL: </w:t>
      </w:r>
      <w:hyperlink r:id="rId14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https://znanium.com/catalog/product/1712397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3.Дмитриева В.Ф. Физика.-М.: «Академия»,2019г.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4.Дмитриева В.Ф. Задачи по физике. –М. изд-во «Академия»,2019г.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5.Касьянов В.А. Физика. 10 кл. –М. изд-во «Дрофа»,2019г.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6.Касьянов В.А. Физика. 11кл. –М.. изд-во  « Дрофа»,2019 г. 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lastRenderedPageBreak/>
        <w:t>Интернет-ресурсы: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сайт  </w:t>
      </w:r>
      <w:hyperlink r:id="rId15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http://znanium.com/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ресурсов</w:t>
      </w:r>
    </w:p>
    <w:p w:rsidR="0029739A" w:rsidRPr="006F6858" w:rsidRDefault="000976C6" w:rsidP="0029739A">
      <w:pPr>
        <w:pStyle w:val="af5"/>
        <w:rPr>
          <w:rFonts w:ascii="Times New Roman" w:hAnsi="Times New Roman"/>
          <w:sz w:val="26"/>
          <w:szCs w:val="26"/>
        </w:rPr>
      </w:pPr>
      <w:hyperlink r:id="rId16" w:history="1">
        <w:r w:rsidR="0029739A" w:rsidRPr="006F6858">
          <w:rPr>
            <w:rStyle w:val="af4"/>
            <w:rFonts w:ascii="Times New Roman" w:hAnsi="Times New Roman"/>
            <w:sz w:val="26"/>
            <w:szCs w:val="26"/>
          </w:rPr>
          <w:t>www.fcior</w:t>
        </w:r>
      </w:hyperlink>
      <w:r w:rsidR="0029739A" w:rsidRPr="006F6858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29739A" w:rsidRPr="006F6858" w:rsidRDefault="000976C6" w:rsidP="0029739A">
      <w:pPr>
        <w:pStyle w:val="af5"/>
        <w:rPr>
          <w:rFonts w:ascii="Times New Roman" w:hAnsi="Times New Roman"/>
          <w:sz w:val="26"/>
          <w:szCs w:val="26"/>
        </w:rPr>
      </w:pPr>
      <w:hyperlink r:id="rId17" w:history="1">
        <w:r w:rsidR="0029739A" w:rsidRPr="006F6858">
          <w:rPr>
            <w:rStyle w:val="af4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29739A" w:rsidRPr="006F6858">
        <w:rPr>
          <w:rFonts w:ascii="Times New Roman" w:hAnsi="Times New Roman"/>
          <w:sz w:val="26"/>
          <w:szCs w:val="26"/>
          <w:lang w:val="en-US"/>
        </w:rPr>
        <w:t>. Academic. ru (</w:t>
      </w:r>
      <w:r w:rsidR="0029739A" w:rsidRPr="006F6858">
        <w:rPr>
          <w:rFonts w:ascii="Times New Roman" w:hAnsi="Times New Roman"/>
          <w:sz w:val="26"/>
          <w:szCs w:val="26"/>
        </w:rPr>
        <w:t>Академик</w:t>
      </w:r>
      <w:r w:rsidR="0029739A" w:rsidRPr="006F6858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29739A" w:rsidRPr="006F6858">
        <w:rPr>
          <w:rFonts w:ascii="Times New Roman" w:hAnsi="Times New Roman"/>
          <w:sz w:val="26"/>
          <w:szCs w:val="26"/>
        </w:rPr>
        <w:t xml:space="preserve">Словари и энциклопедии). 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  <w:lang w:val="en-US"/>
        </w:rPr>
        <w:t>www</w:t>
      </w:r>
      <w:r w:rsidRPr="006F6858">
        <w:rPr>
          <w:rFonts w:ascii="Times New Roman" w:hAnsi="Times New Roman"/>
          <w:sz w:val="26"/>
          <w:szCs w:val="26"/>
        </w:rPr>
        <w:t>.</w:t>
      </w:r>
      <w:r w:rsidRPr="006F6858">
        <w:rPr>
          <w:rFonts w:ascii="Times New Roman" w:hAnsi="Times New Roman"/>
          <w:sz w:val="26"/>
          <w:szCs w:val="26"/>
          <w:lang w:val="en-US"/>
        </w:rPr>
        <w:t>booksgid</w:t>
      </w:r>
      <w:r w:rsidRPr="006F6858">
        <w:rPr>
          <w:rFonts w:ascii="Times New Roman" w:hAnsi="Times New Roman"/>
          <w:sz w:val="26"/>
          <w:szCs w:val="26"/>
        </w:rPr>
        <w:t>.</w:t>
      </w:r>
      <w:r w:rsidRPr="006F6858">
        <w:rPr>
          <w:rFonts w:ascii="Times New Roman" w:hAnsi="Times New Roman"/>
          <w:sz w:val="26"/>
          <w:szCs w:val="26"/>
          <w:lang w:val="en-US"/>
        </w:rPr>
        <w:t>com</w:t>
      </w:r>
      <w:r w:rsidRPr="006F6858">
        <w:rPr>
          <w:rFonts w:ascii="Times New Roman" w:hAnsi="Times New Roman"/>
          <w:sz w:val="26"/>
          <w:szCs w:val="26"/>
        </w:rPr>
        <w:t xml:space="preserve"> (Воок</w:t>
      </w:r>
      <w:r w:rsidRPr="006F6858">
        <w:rPr>
          <w:rFonts w:ascii="Times New Roman" w:hAnsi="Times New Roman"/>
          <w:sz w:val="26"/>
          <w:szCs w:val="26"/>
          <w:lang w:val="en-US"/>
        </w:rPr>
        <w:t>sGide</w:t>
      </w:r>
      <w:r w:rsidRPr="006F6858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www. globalteka. </w:t>
      </w:r>
      <w:r w:rsidRPr="006F6858">
        <w:rPr>
          <w:rFonts w:ascii="Times New Roman" w:hAnsi="Times New Roman"/>
          <w:sz w:val="26"/>
          <w:szCs w:val="26"/>
          <w:lang w:val="en-US"/>
        </w:rPr>
        <w:t>R</w:t>
      </w:r>
      <w:r w:rsidRPr="006F6858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29739A" w:rsidRPr="006F6858" w:rsidRDefault="000976C6" w:rsidP="0029739A">
      <w:pPr>
        <w:pStyle w:val="af5"/>
        <w:rPr>
          <w:rFonts w:ascii="Times New Roman" w:hAnsi="Times New Roman"/>
          <w:sz w:val="26"/>
          <w:szCs w:val="26"/>
        </w:rPr>
      </w:pPr>
      <w:hyperlink r:id="rId18" w:history="1">
        <w:r w:rsidR="0029739A" w:rsidRPr="006F6858">
          <w:rPr>
            <w:rStyle w:val="af4"/>
            <w:rFonts w:ascii="Times New Roman" w:hAnsi="Times New Roman"/>
            <w:sz w:val="26"/>
            <w:szCs w:val="26"/>
          </w:rPr>
          <w:t>www.st-books</w:t>
        </w:r>
      </w:hyperlink>
      <w:r w:rsidR="0029739A" w:rsidRPr="006F6858">
        <w:rPr>
          <w:rFonts w:ascii="Times New Roman" w:hAnsi="Times New Roman"/>
          <w:sz w:val="26"/>
          <w:szCs w:val="26"/>
        </w:rPr>
        <w:t xml:space="preserve">. </w:t>
      </w:r>
      <w:r w:rsidR="0029739A" w:rsidRPr="006F6858">
        <w:rPr>
          <w:rFonts w:ascii="Times New Roman" w:hAnsi="Times New Roman"/>
          <w:sz w:val="26"/>
          <w:szCs w:val="26"/>
          <w:lang w:val="en-US"/>
        </w:rPr>
        <w:t>R</w:t>
      </w:r>
      <w:r w:rsidR="0029739A" w:rsidRPr="006F6858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 www.school.edu.ru (Российский образовательный портал. Доступность, качество, эффективность).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www.ru/book (Электронная библиотечная система).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9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https://zoom.us/</w:t>
        </w:r>
      </w:hyperlink>
      <w:r w:rsidRPr="006F6858">
        <w:rPr>
          <w:rFonts w:ascii="Times New Roman" w:hAnsi="Times New Roman"/>
          <w:sz w:val="26"/>
          <w:szCs w:val="26"/>
        </w:rPr>
        <w:t>)</w:t>
      </w:r>
    </w:p>
    <w:p w:rsidR="0029739A" w:rsidRPr="006F6858" w:rsidRDefault="0029739A" w:rsidP="0029739A">
      <w:pPr>
        <w:pStyle w:val="af5"/>
        <w:rPr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3. https://disk.yandex.ru/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  <w:u w:val="single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Pr="006F6858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P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Pr="006F6858" w:rsidRDefault="00D80754" w:rsidP="00D8075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  <w:r>
        <w:rPr>
          <w:b/>
          <w:caps/>
          <w:sz w:val="26"/>
          <w:szCs w:val="26"/>
        </w:rPr>
        <w:t>4.</w:t>
      </w:r>
      <w:r w:rsidR="00E15E6A" w:rsidRPr="006F6858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A412DC" w:rsidRPr="006F6858" w:rsidRDefault="00E15E6A" w:rsidP="00A412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Контроль</w:t>
      </w:r>
      <w:r w:rsidR="00D80754">
        <w:rPr>
          <w:b/>
          <w:sz w:val="26"/>
          <w:szCs w:val="26"/>
        </w:rPr>
        <w:t xml:space="preserve"> </w:t>
      </w:r>
      <w:r w:rsidRPr="006F6858">
        <w:rPr>
          <w:b/>
          <w:sz w:val="26"/>
          <w:szCs w:val="26"/>
        </w:rPr>
        <w:t>и оценка</w:t>
      </w:r>
      <w:r w:rsidRPr="006F685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</w:t>
      </w:r>
    </w:p>
    <w:p w:rsidR="00E15E6A" w:rsidRPr="006F6858" w:rsidRDefault="00E15E6A" w:rsidP="00E15E6A">
      <w:pPr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781"/>
      </w:tblGrid>
      <w:tr w:rsidR="00E15E6A" w:rsidRPr="006F6858" w:rsidTr="00B9475F">
        <w:tc>
          <w:tcPr>
            <w:tcW w:w="4825" w:type="dxa"/>
          </w:tcPr>
          <w:p w:rsidR="00E15E6A" w:rsidRPr="006F6858" w:rsidRDefault="00E15E6A" w:rsidP="00B9475F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15E6A" w:rsidRPr="006F6858" w:rsidRDefault="007601EE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(личностные, метапредметные, предметные</w:t>
            </w:r>
            <w:r w:rsidR="00E15E6A" w:rsidRPr="006F685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781" w:type="dxa"/>
          </w:tcPr>
          <w:p w:rsidR="00E15E6A" w:rsidRPr="006F6858" w:rsidRDefault="00E15E6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15E6A" w:rsidRPr="006F6858" w:rsidTr="00A412DC">
        <w:trPr>
          <w:trHeight w:val="7465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Личностные: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Л1.</w:t>
            </w:r>
            <w:r w:rsidRPr="006F6858">
              <w:rPr>
                <w:sz w:val="26"/>
                <w:szCs w:val="26"/>
              </w:rPr>
              <w:t xml:space="preserve">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Л2.</w:t>
            </w:r>
            <w:r w:rsidRPr="006F6858">
              <w:rPr>
                <w:sz w:val="26"/>
                <w:szCs w:val="26"/>
              </w:rPr>
              <w:t xml:space="preserve"> готовность к продолжению образования</w:t>
            </w:r>
            <w:r w:rsidR="00F117B4" w:rsidRPr="006F6858">
              <w:rPr>
                <w:sz w:val="26"/>
                <w:szCs w:val="26"/>
              </w:rPr>
              <w:t xml:space="preserve"> и повышения квалификации в из</w:t>
            </w:r>
            <w:r w:rsidRPr="006F6858">
              <w:rPr>
                <w:sz w:val="26"/>
                <w:szCs w:val="26"/>
              </w:rPr>
              <w:t>бранной профессиональной деятельности и объективное осознание роли физических компетенций в этом;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Л3.</w:t>
            </w:r>
            <w:r w:rsidRPr="006F6858">
              <w:rPr>
                <w:sz w:val="26"/>
                <w:szCs w:val="26"/>
              </w:rPr>
      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Л4.</w:t>
            </w:r>
            <w:r w:rsidRPr="006F6858">
              <w:rPr>
                <w:sz w:val="26"/>
                <w:szCs w:val="26"/>
              </w:rPr>
              <w:t xml:space="preserve"> умение самостоятельно добывать новые для себя физические знания, используя для этого доступные источники информации;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Л5.</w:t>
            </w:r>
            <w:r w:rsidRPr="006F6858">
              <w:rPr>
                <w:sz w:val="26"/>
                <w:szCs w:val="26"/>
              </w:rPr>
              <w:t xml:space="preserve"> умение выстраивать конструктивные взаимоотношения в команде по решению общих задач;</w:t>
            </w:r>
          </w:p>
          <w:p w:rsidR="00A412DC" w:rsidRPr="006F6858" w:rsidRDefault="00B701D8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Л6.</w:t>
            </w:r>
            <w:r w:rsidRPr="006F6858">
              <w:rPr>
                <w:sz w:val="26"/>
                <w:szCs w:val="26"/>
              </w:rPr>
              <w:t xml:space="preserve">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781" w:type="dxa"/>
          </w:tcPr>
          <w:p w:rsidR="00E15E6A" w:rsidRPr="006F6858" w:rsidRDefault="00E15E6A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E15E6A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-сообщение</w:t>
            </w:r>
            <w:r w:rsidR="00F117B4" w:rsidRPr="006F6858">
              <w:rPr>
                <w:sz w:val="26"/>
                <w:szCs w:val="26"/>
              </w:rPr>
              <w:t xml:space="preserve"> «Великие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-тест по технике безопасности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-Эссе «Моя будущая профессия»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-сообщение </w:t>
            </w:r>
            <w:r w:rsidR="00F117B4" w:rsidRPr="006F6858">
              <w:rPr>
                <w:sz w:val="26"/>
                <w:szCs w:val="26"/>
              </w:rPr>
              <w:t>«Достижения современной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F18DA" w:rsidRPr="006F6858">
              <w:rPr>
                <w:sz w:val="26"/>
                <w:szCs w:val="26"/>
              </w:rPr>
              <w:t>работа с литературой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-беседа с куратором группы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B4417" w:rsidRPr="006F6858">
              <w:rPr>
                <w:sz w:val="26"/>
                <w:szCs w:val="26"/>
              </w:rPr>
              <w:t>участие в интеллектуальной игре «Самый умный»</w:t>
            </w:r>
          </w:p>
        </w:tc>
      </w:tr>
      <w:tr w:rsidR="00B701D8" w:rsidRPr="006F6858" w:rsidTr="00B9475F">
        <w:trPr>
          <w:trHeight w:val="9912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Метапредметные</w:t>
            </w:r>
            <w:r w:rsidRPr="006F6858">
              <w:rPr>
                <w:sz w:val="26"/>
                <w:szCs w:val="26"/>
              </w:rPr>
              <w:t>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М1.</w:t>
            </w:r>
            <w:r w:rsidRPr="006F6858">
              <w:rPr>
                <w:sz w:val="26"/>
                <w:szCs w:val="26"/>
              </w:rPr>
      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М2.</w:t>
            </w:r>
            <w:r w:rsidRPr="006F6858">
              <w:rPr>
                <w:sz w:val="26"/>
                <w:szCs w:val="26"/>
              </w:rPr>
      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М3.</w:t>
            </w:r>
            <w:r w:rsidRPr="006F6858">
              <w:rPr>
                <w:sz w:val="26"/>
                <w:szCs w:val="26"/>
              </w:rPr>
              <w:t xml:space="preserve"> умение генерировать идеи и определять средства, необходимые для их реализации;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М4.</w:t>
            </w:r>
            <w:r w:rsidRPr="006F6858">
              <w:rPr>
                <w:sz w:val="26"/>
                <w:szCs w:val="26"/>
              </w:rPr>
              <w:t xml:space="preserve"> умение использовать различные источники для получения физической информации, оценивать ее достоверность;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М5.</w:t>
            </w:r>
            <w:r w:rsidRPr="006F6858">
              <w:rPr>
                <w:sz w:val="26"/>
                <w:szCs w:val="26"/>
              </w:rPr>
              <w:t xml:space="preserve"> умение анализировать и представлять информацию в различных видах;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М6.</w:t>
            </w:r>
            <w:r w:rsidRPr="006F6858">
              <w:rPr>
                <w:sz w:val="26"/>
                <w:szCs w:val="26"/>
              </w:rPr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профессиональных конкурсах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на классном часе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-работа с литературой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-анализ информации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дискуссиях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B701D8" w:rsidRPr="006F6858" w:rsidTr="000B4417">
        <w:trPr>
          <w:trHeight w:val="9166"/>
        </w:trPr>
        <w:tc>
          <w:tcPr>
            <w:tcW w:w="4825" w:type="dxa"/>
          </w:tcPr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Предметные: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П1.</w:t>
            </w:r>
            <w:r w:rsidRPr="006F6858">
              <w:rPr>
                <w:sz w:val="26"/>
                <w:szCs w:val="26"/>
              </w:rPr>
              <w:t xml:space="preserve">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П2.</w:t>
            </w:r>
            <w:r w:rsidRPr="006F6858">
              <w:rPr>
                <w:sz w:val="26"/>
                <w:szCs w:val="26"/>
              </w:rPr>
              <w:t xml:space="preserve">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П3.</w:t>
            </w:r>
            <w:r w:rsidRPr="006F6858">
              <w:rPr>
                <w:sz w:val="26"/>
                <w:szCs w:val="26"/>
              </w:rPr>
              <w:t xml:space="preserve">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П4.</w:t>
            </w:r>
            <w:r w:rsidRPr="006F6858">
              <w:rPr>
                <w:sz w:val="26"/>
                <w:szCs w:val="26"/>
              </w:rPr>
      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П5.</w:t>
            </w:r>
            <w:r w:rsidRPr="006F6858">
              <w:rPr>
                <w:sz w:val="26"/>
                <w:szCs w:val="26"/>
              </w:rPr>
              <w:t xml:space="preserve"> сформированность умения решать физические задачи;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П6.</w:t>
            </w:r>
            <w:r w:rsidRPr="006F6858">
              <w:rPr>
                <w:sz w:val="26"/>
                <w:szCs w:val="26"/>
              </w:rPr>
              <w:t xml:space="preserve">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B701D8" w:rsidRDefault="006552AA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П7.</w:t>
            </w:r>
            <w:r w:rsidRPr="006F6858">
              <w:rPr>
                <w:sz w:val="26"/>
                <w:szCs w:val="26"/>
              </w:rPr>
              <w:t xml:space="preserve"> сформированность собственной позиции по отношению к физической информации, получаемой из разных источников.</w:t>
            </w:r>
          </w:p>
          <w:p w:rsidR="00D80754" w:rsidRPr="006F6858" w:rsidRDefault="00D80754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практических задач</w:t>
            </w: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-умение пользоваться терминологией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-демонстрация простейших физических опытов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с сообщением «Физические величины и их измерения»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задач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«Физика в повседневной жизни»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«Я и мир информации»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 w:rsidRPr="006F6858">
              <w:rPr>
                <w:bCs/>
                <w:sz w:val="26"/>
                <w:szCs w:val="26"/>
              </w:rPr>
              <w:t>решение практических задач</w:t>
            </w: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дифференцированный зачет</w:t>
            </w: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6552AA" w:rsidRPr="006F6858" w:rsidTr="009B34F0">
        <w:trPr>
          <w:trHeight w:val="6651"/>
        </w:trPr>
        <w:tc>
          <w:tcPr>
            <w:tcW w:w="4825" w:type="dxa"/>
          </w:tcPr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6552AA" w:rsidRPr="006F0C0C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781" w:type="dxa"/>
          </w:tcPr>
          <w:p w:rsidR="006552AA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-выступление с сообщением «Профессиональная деятельность»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-защита презентаций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-доклад «Я в профессии»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жизни колледжа»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092AF2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-текущий контроль</w:t>
            </w:r>
            <w:r w:rsidR="009B34F0" w:rsidRPr="006F6858">
              <w:rPr>
                <w:bCs/>
                <w:sz w:val="26"/>
                <w:szCs w:val="26"/>
              </w:rPr>
              <w:t xml:space="preserve"> «Глобальные проблемы экологии»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конкурсе «Новейшие информационные технологии»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 по финансовой грамотности</w:t>
            </w: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Pr="006F6858" w:rsidRDefault="006F0C0C" w:rsidP="006F0C0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жизни колледжа»</w:t>
            </w:r>
          </w:p>
          <w:p w:rsidR="006F0C0C" w:rsidRPr="006F6858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783"/>
      </w:tblGrid>
      <w:tr w:rsidR="006552AA" w:rsidRPr="006F6858" w:rsidTr="006552AA">
        <w:tc>
          <w:tcPr>
            <w:tcW w:w="4788" w:type="dxa"/>
          </w:tcPr>
          <w:p w:rsidR="006552AA" w:rsidRPr="006F6858" w:rsidRDefault="006552AA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783" w:type="dxa"/>
          </w:tcPr>
          <w:p w:rsidR="006552AA" w:rsidRPr="006F6858" w:rsidRDefault="006552AA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6552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lastRenderedPageBreak/>
              <w:t>ЛР 3</w:t>
            </w:r>
            <w:r w:rsidRPr="006F6858">
              <w:rPr>
                <w:bCs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</w:tcPr>
          <w:p w:rsidR="006552AA" w:rsidRPr="006F6858" w:rsidRDefault="006552AA" w:rsidP="0063217C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6552AA" w:rsidRPr="006F6858" w:rsidRDefault="006552AA" w:rsidP="0063217C">
            <w:pPr>
              <w:jc w:val="both"/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-участие в иссле</w:t>
            </w:r>
            <w:r w:rsidR="00F117B4" w:rsidRPr="006F6858">
              <w:rPr>
                <w:bCs/>
                <w:iCs/>
                <w:sz w:val="26"/>
                <w:szCs w:val="26"/>
              </w:rPr>
              <w:t>довательской и проектной работе</w:t>
            </w:r>
          </w:p>
          <w:p w:rsidR="006552AA" w:rsidRPr="006F6858" w:rsidRDefault="00F117B4" w:rsidP="0063217C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</w:t>
            </w:r>
            <w:r w:rsidR="006552AA" w:rsidRPr="006F6858">
              <w:rPr>
                <w:bCs/>
                <w:iCs/>
                <w:sz w:val="26"/>
                <w:szCs w:val="26"/>
              </w:rPr>
              <w:t>оценка собственного пр</w:t>
            </w:r>
            <w:r w:rsidRPr="006F6858">
              <w:rPr>
                <w:bCs/>
                <w:iCs/>
                <w:sz w:val="26"/>
                <w:szCs w:val="26"/>
              </w:rPr>
              <w:t>одвижения, личностного развития</w:t>
            </w:r>
          </w:p>
          <w:p w:rsidR="006552AA" w:rsidRPr="006F6858" w:rsidRDefault="006552AA" w:rsidP="0063217C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</w:t>
            </w:r>
            <w:r w:rsidR="00F117B4" w:rsidRPr="006F6858">
              <w:rPr>
                <w:bCs/>
                <w:iCs/>
                <w:sz w:val="26"/>
                <w:szCs w:val="26"/>
              </w:rPr>
              <w:t>лиза и коррекции ее результатов</w:t>
            </w: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-ответственность за результат учебной деятельности и подготовки к профессиональной деятельности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6552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ЛР 10</w:t>
            </w:r>
            <w:r w:rsidRPr="006F6858">
              <w:rPr>
                <w:bCs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</w:tcPr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-участие в иссле</w:t>
            </w:r>
            <w:r w:rsidR="00F117B4" w:rsidRPr="006F6858">
              <w:rPr>
                <w:bCs/>
                <w:iCs/>
                <w:sz w:val="26"/>
                <w:szCs w:val="26"/>
              </w:rPr>
              <w:t>довательской и проектной работе</w:t>
            </w: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-выступление на занятиях с</w:t>
            </w:r>
            <w:r w:rsidR="00F117B4" w:rsidRPr="006F6858">
              <w:rPr>
                <w:sz w:val="26"/>
                <w:szCs w:val="26"/>
              </w:rPr>
              <w:t xml:space="preserve"> сообщениями</w:t>
            </w:r>
          </w:p>
          <w:p w:rsidR="006552AA" w:rsidRPr="006F6858" w:rsidRDefault="006552AA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6552AA" w:rsidRPr="006F6858" w:rsidRDefault="006552AA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F117B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ЛР 12</w:t>
            </w:r>
            <w:r w:rsidRPr="006F6858">
              <w:rPr>
                <w:bCs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783" w:type="dxa"/>
          </w:tcPr>
          <w:p w:rsidR="006552AA" w:rsidRPr="006F6858" w:rsidRDefault="00F117B4" w:rsidP="00F117B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-участие в конкурсах по цифровой экономике</w:t>
            </w:r>
          </w:p>
          <w:p w:rsidR="00F117B4" w:rsidRPr="006F6858" w:rsidRDefault="00F117B4" w:rsidP="00F117B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-составление проектов</w:t>
            </w:r>
          </w:p>
        </w:tc>
      </w:tr>
    </w:tbl>
    <w:p w:rsidR="00B701D8" w:rsidRPr="006F6858" w:rsidRDefault="00B701D8" w:rsidP="00B70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701D8" w:rsidRPr="006F6858" w:rsidRDefault="00B701D8">
      <w:pPr>
        <w:rPr>
          <w:sz w:val="26"/>
          <w:szCs w:val="26"/>
        </w:rPr>
      </w:pPr>
    </w:p>
    <w:sectPr w:rsidR="00B701D8" w:rsidRPr="006F6858" w:rsidSect="00B56D52">
      <w:footerReference w:type="even" r:id="rId20"/>
      <w:footerReference w:type="default" r:id="rId2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6C6" w:rsidRDefault="000976C6">
      <w:r>
        <w:separator/>
      </w:r>
    </w:p>
  </w:endnote>
  <w:endnote w:type="continuationSeparator" w:id="0">
    <w:p w:rsidR="000976C6" w:rsidRDefault="0009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17C" w:rsidRDefault="0063217C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3217C" w:rsidRDefault="0063217C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1568461"/>
      <w:docPartObj>
        <w:docPartGallery w:val="Page Numbers (Bottom of Page)"/>
        <w:docPartUnique/>
      </w:docPartObj>
    </w:sdtPr>
    <w:sdtEndPr/>
    <w:sdtContent>
      <w:p w:rsidR="0063217C" w:rsidRDefault="0063217C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5A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217C" w:rsidRDefault="0063217C" w:rsidP="00F0491D">
    <w:pPr>
      <w:pStyle w:val="af0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17C" w:rsidRDefault="0063217C" w:rsidP="00B9475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3217C" w:rsidRDefault="0063217C" w:rsidP="00B9475F">
    <w:pPr>
      <w:pStyle w:val="af0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1333"/>
      <w:docPartObj>
        <w:docPartGallery w:val="Page Numbers (Bottom of Page)"/>
        <w:docPartUnique/>
      </w:docPartObj>
    </w:sdtPr>
    <w:sdtEndPr/>
    <w:sdtContent>
      <w:p w:rsidR="0063217C" w:rsidRDefault="0063217C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5AD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63217C" w:rsidRDefault="0063217C" w:rsidP="00B9475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6C6" w:rsidRDefault="000976C6">
      <w:r>
        <w:separator/>
      </w:r>
    </w:p>
  </w:footnote>
  <w:footnote w:type="continuationSeparator" w:id="0">
    <w:p w:rsidR="000976C6" w:rsidRDefault="00097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6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9"/>
  </w:num>
  <w:num w:numId="4">
    <w:abstractNumId w:val="5"/>
  </w:num>
  <w:num w:numId="5">
    <w:abstractNumId w:val="13"/>
  </w:num>
  <w:num w:numId="6">
    <w:abstractNumId w:val="15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16"/>
  </w:num>
  <w:num w:numId="12">
    <w:abstractNumId w:val="7"/>
  </w:num>
  <w:num w:numId="13">
    <w:abstractNumId w:val="10"/>
  </w:num>
  <w:num w:numId="14">
    <w:abstractNumId w:val="3"/>
  </w:num>
  <w:num w:numId="15">
    <w:abstractNumId w:val="8"/>
  </w:num>
  <w:num w:numId="16">
    <w:abstractNumId w:val="12"/>
  </w:num>
  <w:num w:numId="17">
    <w:abstractNumId w:val="4"/>
  </w:num>
  <w:num w:numId="18">
    <w:abstractNumId w:val="18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7"/>
    <w:rsid w:val="00004324"/>
    <w:rsid w:val="00004734"/>
    <w:rsid w:val="00010B1D"/>
    <w:rsid w:val="00013A54"/>
    <w:rsid w:val="00020CA1"/>
    <w:rsid w:val="00030102"/>
    <w:rsid w:val="000331B4"/>
    <w:rsid w:val="00033BD9"/>
    <w:rsid w:val="00040E09"/>
    <w:rsid w:val="000473FC"/>
    <w:rsid w:val="0004786A"/>
    <w:rsid w:val="00060370"/>
    <w:rsid w:val="0006135B"/>
    <w:rsid w:val="00064D79"/>
    <w:rsid w:val="000662E9"/>
    <w:rsid w:val="000711D1"/>
    <w:rsid w:val="00074CF0"/>
    <w:rsid w:val="00077E6E"/>
    <w:rsid w:val="0008156B"/>
    <w:rsid w:val="0008446C"/>
    <w:rsid w:val="00092AF2"/>
    <w:rsid w:val="000948D6"/>
    <w:rsid w:val="000976C6"/>
    <w:rsid w:val="000A1B2D"/>
    <w:rsid w:val="000A28F1"/>
    <w:rsid w:val="000B4417"/>
    <w:rsid w:val="000B6D9D"/>
    <w:rsid w:val="000D16F6"/>
    <w:rsid w:val="000D5CDF"/>
    <w:rsid w:val="000D7EA1"/>
    <w:rsid w:val="000E0275"/>
    <w:rsid w:val="000E3F39"/>
    <w:rsid w:val="000F18DA"/>
    <w:rsid w:val="000F2E11"/>
    <w:rsid w:val="000F370D"/>
    <w:rsid w:val="000F74B1"/>
    <w:rsid w:val="001030DB"/>
    <w:rsid w:val="00106480"/>
    <w:rsid w:val="00107B41"/>
    <w:rsid w:val="0011375E"/>
    <w:rsid w:val="00141D18"/>
    <w:rsid w:val="0014522E"/>
    <w:rsid w:val="001712E8"/>
    <w:rsid w:val="00172693"/>
    <w:rsid w:val="001804CB"/>
    <w:rsid w:val="0018503E"/>
    <w:rsid w:val="00185914"/>
    <w:rsid w:val="00186EA0"/>
    <w:rsid w:val="00191163"/>
    <w:rsid w:val="001933B4"/>
    <w:rsid w:val="001A14F3"/>
    <w:rsid w:val="001A7391"/>
    <w:rsid w:val="001B26F1"/>
    <w:rsid w:val="001B40C3"/>
    <w:rsid w:val="001C6B72"/>
    <w:rsid w:val="001D0E7B"/>
    <w:rsid w:val="001D2214"/>
    <w:rsid w:val="001D3D2A"/>
    <w:rsid w:val="001E06DE"/>
    <w:rsid w:val="001E6C3B"/>
    <w:rsid w:val="001E7128"/>
    <w:rsid w:val="00203DF7"/>
    <w:rsid w:val="00206C48"/>
    <w:rsid w:val="00211E37"/>
    <w:rsid w:val="0021695E"/>
    <w:rsid w:val="00220E9B"/>
    <w:rsid w:val="002340A3"/>
    <w:rsid w:val="002553F8"/>
    <w:rsid w:val="002560EA"/>
    <w:rsid w:val="00260AAC"/>
    <w:rsid w:val="00265AFD"/>
    <w:rsid w:val="002830A1"/>
    <w:rsid w:val="00283F9F"/>
    <w:rsid w:val="00291F32"/>
    <w:rsid w:val="002924A3"/>
    <w:rsid w:val="0029739A"/>
    <w:rsid w:val="002B4C5E"/>
    <w:rsid w:val="002B55A4"/>
    <w:rsid w:val="002C10E0"/>
    <w:rsid w:val="002C5116"/>
    <w:rsid w:val="002D0793"/>
    <w:rsid w:val="002D1B77"/>
    <w:rsid w:val="002D2772"/>
    <w:rsid w:val="002D3BD3"/>
    <w:rsid w:val="002E453B"/>
    <w:rsid w:val="002F118B"/>
    <w:rsid w:val="002F1EDC"/>
    <w:rsid w:val="002F543E"/>
    <w:rsid w:val="002F7773"/>
    <w:rsid w:val="003029BA"/>
    <w:rsid w:val="003141CF"/>
    <w:rsid w:val="00315ADE"/>
    <w:rsid w:val="003263DA"/>
    <w:rsid w:val="003275AB"/>
    <w:rsid w:val="003509A1"/>
    <w:rsid w:val="003561C7"/>
    <w:rsid w:val="00361C74"/>
    <w:rsid w:val="00363F1A"/>
    <w:rsid w:val="003648A6"/>
    <w:rsid w:val="00371C3A"/>
    <w:rsid w:val="00395AAD"/>
    <w:rsid w:val="003B2B6F"/>
    <w:rsid w:val="003B4EDB"/>
    <w:rsid w:val="003C5AF2"/>
    <w:rsid w:val="003D1CFD"/>
    <w:rsid w:val="003D341E"/>
    <w:rsid w:val="003D69CC"/>
    <w:rsid w:val="003E0FBC"/>
    <w:rsid w:val="00404360"/>
    <w:rsid w:val="00404874"/>
    <w:rsid w:val="00413F18"/>
    <w:rsid w:val="0042381A"/>
    <w:rsid w:val="004332C5"/>
    <w:rsid w:val="00440E26"/>
    <w:rsid w:val="00456171"/>
    <w:rsid w:val="00463EFB"/>
    <w:rsid w:val="00466C79"/>
    <w:rsid w:val="00470413"/>
    <w:rsid w:val="00472EF1"/>
    <w:rsid w:val="004759F0"/>
    <w:rsid w:val="00480D6F"/>
    <w:rsid w:val="00492935"/>
    <w:rsid w:val="00492BE6"/>
    <w:rsid w:val="0049646A"/>
    <w:rsid w:val="004A1296"/>
    <w:rsid w:val="004B5D49"/>
    <w:rsid w:val="004C113A"/>
    <w:rsid w:val="004C2314"/>
    <w:rsid w:val="004C3D21"/>
    <w:rsid w:val="004C5780"/>
    <w:rsid w:val="004C79A1"/>
    <w:rsid w:val="004C7E46"/>
    <w:rsid w:val="004E13E4"/>
    <w:rsid w:val="004E2076"/>
    <w:rsid w:val="004F69AC"/>
    <w:rsid w:val="005040D8"/>
    <w:rsid w:val="00512333"/>
    <w:rsid w:val="00531020"/>
    <w:rsid w:val="0053701E"/>
    <w:rsid w:val="005565E0"/>
    <w:rsid w:val="00561C69"/>
    <w:rsid w:val="00572831"/>
    <w:rsid w:val="0058449B"/>
    <w:rsid w:val="00586B54"/>
    <w:rsid w:val="00595532"/>
    <w:rsid w:val="0059554C"/>
    <w:rsid w:val="005A6D17"/>
    <w:rsid w:val="005B5F6C"/>
    <w:rsid w:val="005B643A"/>
    <w:rsid w:val="005B6B2E"/>
    <w:rsid w:val="005C017E"/>
    <w:rsid w:val="005C1794"/>
    <w:rsid w:val="005D09B7"/>
    <w:rsid w:val="005D342B"/>
    <w:rsid w:val="005E1FE5"/>
    <w:rsid w:val="005E42AF"/>
    <w:rsid w:val="005E6053"/>
    <w:rsid w:val="005F7EC3"/>
    <w:rsid w:val="00605305"/>
    <w:rsid w:val="0061330B"/>
    <w:rsid w:val="00620DBD"/>
    <w:rsid w:val="00621D35"/>
    <w:rsid w:val="006254FB"/>
    <w:rsid w:val="00627E4F"/>
    <w:rsid w:val="00630530"/>
    <w:rsid w:val="006320D4"/>
    <w:rsid w:val="0063217C"/>
    <w:rsid w:val="006428DB"/>
    <w:rsid w:val="00643210"/>
    <w:rsid w:val="006552AA"/>
    <w:rsid w:val="006662C9"/>
    <w:rsid w:val="006722E9"/>
    <w:rsid w:val="00674319"/>
    <w:rsid w:val="00674E5B"/>
    <w:rsid w:val="006937BD"/>
    <w:rsid w:val="006A3648"/>
    <w:rsid w:val="006A5323"/>
    <w:rsid w:val="006B22AA"/>
    <w:rsid w:val="006C3C48"/>
    <w:rsid w:val="006C4B80"/>
    <w:rsid w:val="006C5F7E"/>
    <w:rsid w:val="006C745C"/>
    <w:rsid w:val="006E58D4"/>
    <w:rsid w:val="006F0C0C"/>
    <w:rsid w:val="006F30E3"/>
    <w:rsid w:val="006F6858"/>
    <w:rsid w:val="006F73C1"/>
    <w:rsid w:val="007017F6"/>
    <w:rsid w:val="007041B2"/>
    <w:rsid w:val="007105CC"/>
    <w:rsid w:val="00712DF4"/>
    <w:rsid w:val="007270FE"/>
    <w:rsid w:val="00747972"/>
    <w:rsid w:val="007601EE"/>
    <w:rsid w:val="00761713"/>
    <w:rsid w:val="00765853"/>
    <w:rsid w:val="00780509"/>
    <w:rsid w:val="00793311"/>
    <w:rsid w:val="007A7067"/>
    <w:rsid w:val="007B529C"/>
    <w:rsid w:val="007B579D"/>
    <w:rsid w:val="007B6FA7"/>
    <w:rsid w:val="007C07BE"/>
    <w:rsid w:val="007C0B8F"/>
    <w:rsid w:val="007C244B"/>
    <w:rsid w:val="007C49C3"/>
    <w:rsid w:val="007E2272"/>
    <w:rsid w:val="007E30AF"/>
    <w:rsid w:val="007E369F"/>
    <w:rsid w:val="007E42F1"/>
    <w:rsid w:val="007E587B"/>
    <w:rsid w:val="007E6CFA"/>
    <w:rsid w:val="008004E1"/>
    <w:rsid w:val="00802E83"/>
    <w:rsid w:val="00820ACF"/>
    <w:rsid w:val="00820FCD"/>
    <w:rsid w:val="00821F87"/>
    <w:rsid w:val="008442B0"/>
    <w:rsid w:val="00852918"/>
    <w:rsid w:val="00861D65"/>
    <w:rsid w:val="00884B1E"/>
    <w:rsid w:val="008B3081"/>
    <w:rsid w:val="008B3467"/>
    <w:rsid w:val="008D590D"/>
    <w:rsid w:val="008D761C"/>
    <w:rsid w:val="008E2112"/>
    <w:rsid w:val="008E58B8"/>
    <w:rsid w:val="008F4989"/>
    <w:rsid w:val="008F57C1"/>
    <w:rsid w:val="009010E2"/>
    <w:rsid w:val="00916AB6"/>
    <w:rsid w:val="00917129"/>
    <w:rsid w:val="00917851"/>
    <w:rsid w:val="009221F0"/>
    <w:rsid w:val="009560B9"/>
    <w:rsid w:val="00957766"/>
    <w:rsid w:val="00961EED"/>
    <w:rsid w:val="00962305"/>
    <w:rsid w:val="00963770"/>
    <w:rsid w:val="00963F9A"/>
    <w:rsid w:val="00964095"/>
    <w:rsid w:val="00966270"/>
    <w:rsid w:val="00971717"/>
    <w:rsid w:val="00972654"/>
    <w:rsid w:val="00973FC5"/>
    <w:rsid w:val="00975120"/>
    <w:rsid w:val="0099171F"/>
    <w:rsid w:val="009939C2"/>
    <w:rsid w:val="00997A3E"/>
    <w:rsid w:val="009B059F"/>
    <w:rsid w:val="009B34F0"/>
    <w:rsid w:val="009B36B7"/>
    <w:rsid w:val="009B5AA0"/>
    <w:rsid w:val="009C1ABC"/>
    <w:rsid w:val="009E16AC"/>
    <w:rsid w:val="009E7B01"/>
    <w:rsid w:val="009F35F5"/>
    <w:rsid w:val="009F527F"/>
    <w:rsid w:val="00A01D81"/>
    <w:rsid w:val="00A108E0"/>
    <w:rsid w:val="00A1183A"/>
    <w:rsid w:val="00A20A8B"/>
    <w:rsid w:val="00A412DC"/>
    <w:rsid w:val="00A451F8"/>
    <w:rsid w:val="00A50E70"/>
    <w:rsid w:val="00A51FC7"/>
    <w:rsid w:val="00A55148"/>
    <w:rsid w:val="00A55387"/>
    <w:rsid w:val="00A56E15"/>
    <w:rsid w:val="00A67A7F"/>
    <w:rsid w:val="00A74573"/>
    <w:rsid w:val="00A81357"/>
    <w:rsid w:val="00A905C0"/>
    <w:rsid w:val="00AA1F86"/>
    <w:rsid w:val="00AA482B"/>
    <w:rsid w:val="00AB0C38"/>
    <w:rsid w:val="00AC6151"/>
    <w:rsid w:val="00AC7685"/>
    <w:rsid w:val="00AD0F50"/>
    <w:rsid w:val="00AD1837"/>
    <w:rsid w:val="00AD3021"/>
    <w:rsid w:val="00AF0C9B"/>
    <w:rsid w:val="00AF5393"/>
    <w:rsid w:val="00B039C1"/>
    <w:rsid w:val="00B06A4C"/>
    <w:rsid w:val="00B2420E"/>
    <w:rsid w:val="00B34C2E"/>
    <w:rsid w:val="00B4612E"/>
    <w:rsid w:val="00B505F4"/>
    <w:rsid w:val="00B56D52"/>
    <w:rsid w:val="00B701D8"/>
    <w:rsid w:val="00B803ED"/>
    <w:rsid w:val="00B86673"/>
    <w:rsid w:val="00B86843"/>
    <w:rsid w:val="00B87620"/>
    <w:rsid w:val="00B946EA"/>
    <w:rsid w:val="00B9475F"/>
    <w:rsid w:val="00BB4B14"/>
    <w:rsid w:val="00BB5632"/>
    <w:rsid w:val="00BB6FB0"/>
    <w:rsid w:val="00BC0AAA"/>
    <w:rsid w:val="00BC1CFA"/>
    <w:rsid w:val="00BC2CFA"/>
    <w:rsid w:val="00BC631A"/>
    <w:rsid w:val="00BC7608"/>
    <w:rsid w:val="00BD4709"/>
    <w:rsid w:val="00BE5AC2"/>
    <w:rsid w:val="00BF4341"/>
    <w:rsid w:val="00BF6BDD"/>
    <w:rsid w:val="00C0141E"/>
    <w:rsid w:val="00C0365B"/>
    <w:rsid w:val="00C27509"/>
    <w:rsid w:val="00C30C2C"/>
    <w:rsid w:val="00C30E0C"/>
    <w:rsid w:val="00C33EE8"/>
    <w:rsid w:val="00C3786F"/>
    <w:rsid w:val="00C45FC9"/>
    <w:rsid w:val="00C52589"/>
    <w:rsid w:val="00C53BD5"/>
    <w:rsid w:val="00C6074A"/>
    <w:rsid w:val="00C62F06"/>
    <w:rsid w:val="00C63DCC"/>
    <w:rsid w:val="00C73A47"/>
    <w:rsid w:val="00C8412A"/>
    <w:rsid w:val="00C879D2"/>
    <w:rsid w:val="00C92546"/>
    <w:rsid w:val="00C94FAB"/>
    <w:rsid w:val="00C975AF"/>
    <w:rsid w:val="00C976B2"/>
    <w:rsid w:val="00CA4E38"/>
    <w:rsid w:val="00CB0575"/>
    <w:rsid w:val="00CB2AAE"/>
    <w:rsid w:val="00CB4237"/>
    <w:rsid w:val="00CC0B68"/>
    <w:rsid w:val="00CC1CCC"/>
    <w:rsid w:val="00CC6AB8"/>
    <w:rsid w:val="00CD1014"/>
    <w:rsid w:val="00CD4130"/>
    <w:rsid w:val="00CD5F05"/>
    <w:rsid w:val="00CD6E56"/>
    <w:rsid w:val="00CE0632"/>
    <w:rsid w:val="00CE2957"/>
    <w:rsid w:val="00CE4132"/>
    <w:rsid w:val="00CF6A34"/>
    <w:rsid w:val="00D04456"/>
    <w:rsid w:val="00D116F9"/>
    <w:rsid w:val="00D2035F"/>
    <w:rsid w:val="00D30C8A"/>
    <w:rsid w:val="00D31E94"/>
    <w:rsid w:val="00D37CB7"/>
    <w:rsid w:val="00D50C70"/>
    <w:rsid w:val="00D5599C"/>
    <w:rsid w:val="00D560BF"/>
    <w:rsid w:val="00D57B49"/>
    <w:rsid w:val="00D648B4"/>
    <w:rsid w:val="00D665D1"/>
    <w:rsid w:val="00D6798A"/>
    <w:rsid w:val="00D73DA2"/>
    <w:rsid w:val="00D80754"/>
    <w:rsid w:val="00D922EF"/>
    <w:rsid w:val="00D93664"/>
    <w:rsid w:val="00D968B3"/>
    <w:rsid w:val="00DA15A3"/>
    <w:rsid w:val="00DA6C64"/>
    <w:rsid w:val="00DD41C0"/>
    <w:rsid w:val="00DD7ECC"/>
    <w:rsid w:val="00DE52A3"/>
    <w:rsid w:val="00DF0403"/>
    <w:rsid w:val="00DF1538"/>
    <w:rsid w:val="00DF4E91"/>
    <w:rsid w:val="00E10A04"/>
    <w:rsid w:val="00E1401B"/>
    <w:rsid w:val="00E15E6A"/>
    <w:rsid w:val="00E16532"/>
    <w:rsid w:val="00E21C40"/>
    <w:rsid w:val="00E46089"/>
    <w:rsid w:val="00E52E8F"/>
    <w:rsid w:val="00E557C9"/>
    <w:rsid w:val="00E7147F"/>
    <w:rsid w:val="00E746F8"/>
    <w:rsid w:val="00E84C25"/>
    <w:rsid w:val="00E945FC"/>
    <w:rsid w:val="00E94DE7"/>
    <w:rsid w:val="00EC0516"/>
    <w:rsid w:val="00EC4D49"/>
    <w:rsid w:val="00ED3F41"/>
    <w:rsid w:val="00ED678C"/>
    <w:rsid w:val="00EE2496"/>
    <w:rsid w:val="00EE5EE6"/>
    <w:rsid w:val="00F02DDE"/>
    <w:rsid w:val="00F03990"/>
    <w:rsid w:val="00F040A6"/>
    <w:rsid w:val="00F0491D"/>
    <w:rsid w:val="00F117B4"/>
    <w:rsid w:val="00F2583F"/>
    <w:rsid w:val="00F25BB6"/>
    <w:rsid w:val="00F34FB3"/>
    <w:rsid w:val="00F36E71"/>
    <w:rsid w:val="00F46646"/>
    <w:rsid w:val="00F4731F"/>
    <w:rsid w:val="00F52BAA"/>
    <w:rsid w:val="00F55814"/>
    <w:rsid w:val="00F57287"/>
    <w:rsid w:val="00F72B8A"/>
    <w:rsid w:val="00F72C5C"/>
    <w:rsid w:val="00F76771"/>
    <w:rsid w:val="00F833D7"/>
    <w:rsid w:val="00F95175"/>
    <w:rsid w:val="00FB6E93"/>
    <w:rsid w:val="00FC74AC"/>
    <w:rsid w:val="00FD00D5"/>
    <w:rsid w:val="00FF3255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9997E12-0B69-45EE-972E-6F1EA73C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6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572831"/>
    <w:rPr>
      <w:color w:val="0000FF" w:themeColor="hyperlink"/>
      <w:u w:val="single"/>
    </w:rPr>
  </w:style>
  <w:style w:type="character" w:customStyle="1" w:styleId="a6">
    <w:name w:val="Текст сноски Знак"/>
    <w:link w:val="a5"/>
    <w:uiPriority w:val="99"/>
    <w:rsid w:val="00E15E6A"/>
  </w:style>
  <w:style w:type="character" w:customStyle="1" w:styleId="10">
    <w:name w:val="Заголовок 1 Знак"/>
    <w:link w:val="1"/>
    <w:rsid w:val="00E15E6A"/>
    <w:rPr>
      <w:sz w:val="24"/>
      <w:szCs w:val="24"/>
    </w:rPr>
  </w:style>
  <w:style w:type="paragraph" w:customStyle="1" w:styleId="c4">
    <w:name w:val="c4"/>
    <w:basedOn w:val="a"/>
    <w:rsid w:val="00E15E6A"/>
    <w:pPr>
      <w:spacing w:before="100" w:beforeAutospacing="1" w:after="100" w:afterAutospacing="1"/>
    </w:pPr>
  </w:style>
  <w:style w:type="paragraph" w:customStyle="1" w:styleId="c24">
    <w:name w:val="c24"/>
    <w:basedOn w:val="a"/>
    <w:rsid w:val="00E15E6A"/>
    <w:pPr>
      <w:spacing w:before="100" w:beforeAutospacing="1" w:after="100" w:afterAutospacing="1"/>
    </w:pPr>
  </w:style>
  <w:style w:type="character" w:customStyle="1" w:styleId="c0">
    <w:name w:val="c0"/>
    <w:basedOn w:val="a0"/>
    <w:rsid w:val="00E15E6A"/>
  </w:style>
  <w:style w:type="paragraph" w:customStyle="1" w:styleId="c6">
    <w:name w:val="c6"/>
    <w:basedOn w:val="a"/>
    <w:rsid w:val="00E15E6A"/>
    <w:pPr>
      <w:spacing w:before="100" w:beforeAutospacing="1" w:after="100" w:afterAutospacing="1"/>
    </w:pPr>
  </w:style>
  <w:style w:type="paragraph" w:customStyle="1" w:styleId="c2">
    <w:name w:val="c2"/>
    <w:basedOn w:val="a"/>
    <w:rsid w:val="00E15E6A"/>
    <w:pPr>
      <w:spacing w:before="90" w:after="90"/>
    </w:pPr>
  </w:style>
  <w:style w:type="character" w:customStyle="1" w:styleId="af1">
    <w:name w:val="Нижний колонтитул Знак"/>
    <w:link w:val="af0"/>
    <w:uiPriority w:val="99"/>
    <w:rsid w:val="00E15E6A"/>
    <w:rPr>
      <w:sz w:val="24"/>
      <w:szCs w:val="24"/>
    </w:rPr>
  </w:style>
  <w:style w:type="paragraph" w:customStyle="1" w:styleId="Default">
    <w:name w:val="Default"/>
    <w:rsid w:val="00CD41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CD41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No Spacing"/>
    <w:uiPriority w:val="1"/>
    <w:qFormat/>
    <w:rsid w:val="0029739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38798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79510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21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1239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E818E-D79D-4DEE-9FBC-483EF52F2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4795</Words>
  <Characters>27338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80</cp:revision>
  <cp:lastPrinted>2018-11-09T07:07:00Z</cp:lastPrinted>
  <dcterms:created xsi:type="dcterms:W3CDTF">2018-11-08T08:11:00Z</dcterms:created>
  <dcterms:modified xsi:type="dcterms:W3CDTF">2023-05-03T09:55:00Z</dcterms:modified>
</cp:coreProperties>
</file>